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0A840E" w14:textId="77777777" w:rsidR="002A128B" w:rsidRDefault="002A128B" w:rsidP="002A128B">
      <w:pPr>
        <w:widowControl w:val="0"/>
        <w:autoSpaceDE w:val="0"/>
        <w:autoSpaceDN w:val="0"/>
        <w:adjustRightInd w:val="0"/>
        <w:spacing w:before="2" w:after="0" w:line="240" w:lineRule="auto"/>
        <w:ind w:right="-1"/>
        <w:rPr>
          <w:rFonts w:ascii="Times New Roman" w:hAnsi="Times New Roman" w:cs="Times New Roman"/>
          <w:sz w:val="24"/>
          <w:szCs w:val="24"/>
          <w:lang w:val="es-ES"/>
        </w:rPr>
      </w:pPr>
    </w:p>
    <w:p w14:paraId="6378F0D0" w14:textId="77777777" w:rsidR="002A128B" w:rsidRDefault="002A128B" w:rsidP="002A128B">
      <w:pPr>
        <w:widowControl w:val="0"/>
        <w:autoSpaceDE w:val="0"/>
        <w:autoSpaceDN w:val="0"/>
        <w:adjustRightInd w:val="0"/>
        <w:spacing w:after="0" w:line="20" w:lineRule="exact"/>
        <w:ind w:right="-1"/>
        <w:rPr>
          <w:rFonts w:ascii="Times New Roman" w:hAnsi="Times New Roman" w:cs="Times New Roman"/>
          <w:sz w:val="2"/>
          <w:szCs w:val="2"/>
          <w:lang w:val="es-ES"/>
        </w:rPr>
      </w:pPr>
    </w:p>
    <w:p w14:paraId="31BB52B3"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sz w:val="20"/>
          <w:szCs w:val="20"/>
          <w:lang w:val="es-ES"/>
        </w:rPr>
      </w:pPr>
    </w:p>
    <w:p w14:paraId="7A606F85"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sz w:val="18"/>
          <w:szCs w:val="18"/>
          <w:lang w:val="es-ES"/>
        </w:rPr>
      </w:pPr>
    </w:p>
    <w:p w14:paraId="7DD55418" w14:textId="5F52CF95" w:rsidR="002A128B" w:rsidRDefault="002A128B" w:rsidP="002A128B">
      <w:pPr>
        <w:widowControl w:val="0"/>
        <w:autoSpaceDE w:val="0"/>
        <w:autoSpaceDN w:val="0"/>
        <w:adjustRightInd w:val="0"/>
        <w:spacing w:after="0" w:line="355"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REGLAMENTACIÓN PARA LOS ESTABLECIMIENTOS PRIVADOS DE ENSEÑANZA</w:t>
      </w:r>
    </w:p>
    <w:p w14:paraId="60A340FE" w14:textId="7C0823D0" w:rsidR="002A128B" w:rsidRDefault="002A128B" w:rsidP="002A128B">
      <w:pPr>
        <w:widowControl w:val="0"/>
        <w:autoSpaceDE w:val="0"/>
        <w:autoSpaceDN w:val="0"/>
        <w:adjustRightInd w:val="0"/>
        <w:spacing w:after="0" w:line="355"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DE LA PROVINCIA DE TUCUMÁN</w:t>
      </w:r>
    </w:p>
    <w:p w14:paraId="34B04A11" w14:textId="77777777" w:rsidR="002A128B" w:rsidRDefault="002A128B" w:rsidP="002A128B">
      <w:pPr>
        <w:widowControl w:val="0"/>
        <w:autoSpaceDE w:val="0"/>
        <w:autoSpaceDN w:val="0"/>
        <w:adjustRightInd w:val="0"/>
        <w:spacing w:before="99" w:after="0" w:line="240"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DECRETO Nº 2191 / 93</w:t>
      </w:r>
    </w:p>
    <w:p w14:paraId="6A1639ED"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b/>
          <w:bCs/>
          <w:sz w:val="18"/>
          <w:szCs w:val="18"/>
          <w:lang w:val="es-ES"/>
        </w:rPr>
      </w:pPr>
    </w:p>
    <w:p w14:paraId="71B92B6F" w14:textId="77777777" w:rsidR="002A128B" w:rsidRDefault="002A128B" w:rsidP="002A128B">
      <w:pPr>
        <w:widowControl w:val="0"/>
        <w:autoSpaceDE w:val="0"/>
        <w:autoSpaceDN w:val="0"/>
        <w:adjustRightInd w:val="0"/>
        <w:spacing w:after="0" w:line="240" w:lineRule="auto"/>
        <w:ind w:right="-1"/>
        <w:jc w:val="right"/>
        <w:rPr>
          <w:rFonts w:ascii="Trebuchet MS" w:hAnsi="Trebuchet MS" w:cs="Trebuchet MS"/>
          <w:sz w:val="19"/>
          <w:szCs w:val="19"/>
          <w:lang w:val="es-ES"/>
        </w:rPr>
      </w:pPr>
      <w:r>
        <w:rPr>
          <w:rFonts w:ascii="Trebuchet MS" w:hAnsi="Trebuchet MS" w:cs="Trebuchet MS"/>
          <w:sz w:val="19"/>
          <w:szCs w:val="19"/>
          <w:lang w:val="es-ES"/>
        </w:rPr>
        <w:t>Tucumán, 23 de setiembre de 1993</w:t>
      </w:r>
    </w:p>
    <w:p w14:paraId="67C44891" w14:textId="77777777" w:rsidR="002A128B" w:rsidRDefault="002A128B" w:rsidP="002A128B">
      <w:pPr>
        <w:widowControl w:val="0"/>
        <w:autoSpaceDE w:val="0"/>
        <w:autoSpaceDN w:val="0"/>
        <w:adjustRightInd w:val="0"/>
        <w:spacing w:before="2" w:after="0" w:line="240" w:lineRule="auto"/>
        <w:ind w:right="-1"/>
        <w:rPr>
          <w:rFonts w:ascii="Times New Roman" w:hAnsi="Times New Roman" w:cs="Times New Roman"/>
          <w:sz w:val="10"/>
          <w:szCs w:val="10"/>
          <w:lang w:val="es-ES"/>
        </w:rPr>
      </w:pPr>
    </w:p>
    <w:p w14:paraId="06F26C10" w14:textId="77777777" w:rsidR="002A128B" w:rsidRDefault="002A128B" w:rsidP="002A128B">
      <w:pPr>
        <w:widowControl w:val="0"/>
        <w:autoSpaceDE w:val="0"/>
        <w:autoSpaceDN w:val="0"/>
        <w:adjustRightInd w:val="0"/>
        <w:spacing w:before="101" w:after="0" w:line="237" w:lineRule="auto"/>
        <w:ind w:right="-1"/>
        <w:rPr>
          <w:rFonts w:ascii="Trebuchet MS" w:hAnsi="Trebuchet MS" w:cs="Trebuchet MS"/>
          <w:sz w:val="19"/>
          <w:szCs w:val="19"/>
          <w:lang w:val="es-ES"/>
        </w:rPr>
      </w:pPr>
      <w:r>
        <w:rPr>
          <w:rFonts w:ascii="Trebuchet MS" w:hAnsi="Trebuchet MS" w:cs="Trebuchet MS"/>
          <w:sz w:val="19"/>
          <w:szCs w:val="19"/>
          <w:lang w:val="es-ES"/>
        </w:rPr>
        <w:t xml:space="preserve">PUBLICADO EN BOLETIN OFICIAL Nº 23.115 </w:t>
      </w:r>
    </w:p>
    <w:p w14:paraId="7020DDA1" w14:textId="1D2848A1" w:rsidR="002A128B" w:rsidRDefault="002A128B" w:rsidP="002A128B">
      <w:pPr>
        <w:widowControl w:val="0"/>
        <w:autoSpaceDE w:val="0"/>
        <w:autoSpaceDN w:val="0"/>
        <w:adjustRightInd w:val="0"/>
        <w:spacing w:before="101" w:after="0" w:line="237" w:lineRule="auto"/>
        <w:ind w:right="-1"/>
        <w:rPr>
          <w:rFonts w:ascii="Trebuchet MS" w:hAnsi="Trebuchet MS" w:cs="Trebuchet MS"/>
          <w:sz w:val="19"/>
          <w:szCs w:val="19"/>
          <w:lang w:val="es-ES"/>
        </w:rPr>
      </w:pPr>
      <w:r>
        <w:rPr>
          <w:rFonts w:ascii="Trebuchet MS" w:hAnsi="Trebuchet MS" w:cs="Trebuchet MS"/>
          <w:sz w:val="19"/>
          <w:szCs w:val="19"/>
          <w:lang w:val="es-ES"/>
        </w:rPr>
        <w:t>DEL 15 DE OCTUBRE DE 1993</w:t>
      </w:r>
    </w:p>
    <w:p w14:paraId="37E36C77"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lang w:val="es-ES"/>
        </w:rPr>
      </w:pPr>
    </w:p>
    <w:p w14:paraId="2AC4D830" w14:textId="77777777" w:rsidR="002A128B" w:rsidRDefault="002A128B" w:rsidP="002A128B">
      <w:pPr>
        <w:widowControl w:val="0"/>
        <w:autoSpaceDE w:val="0"/>
        <w:autoSpaceDN w:val="0"/>
        <w:adjustRightInd w:val="0"/>
        <w:spacing w:before="179" w:after="0" w:line="240"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APENDICE UNICO</w:t>
      </w:r>
    </w:p>
    <w:p w14:paraId="5CA683CD" w14:textId="77777777" w:rsidR="002A128B" w:rsidRDefault="002A128B" w:rsidP="002A128B">
      <w:pPr>
        <w:widowControl w:val="0"/>
        <w:autoSpaceDE w:val="0"/>
        <w:autoSpaceDN w:val="0"/>
        <w:adjustRightInd w:val="0"/>
        <w:spacing w:before="107" w:after="0" w:line="240"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REGLAMENTACION PARA LOS ESTABLECIMIENTOS PRIVADOS DE ENSEÑANZA DE LA PROVINCIA</w:t>
      </w:r>
    </w:p>
    <w:p w14:paraId="7B1B2B8E"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b/>
          <w:bCs/>
          <w:sz w:val="28"/>
          <w:szCs w:val="28"/>
          <w:lang w:val="es-ES"/>
        </w:rPr>
      </w:pPr>
    </w:p>
    <w:p w14:paraId="5C62EFDA" w14:textId="77777777" w:rsidR="002A128B" w:rsidRDefault="002A128B" w:rsidP="002A128B">
      <w:pPr>
        <w:widowControl w:val="0"/>
        <w:autoSpaceDE w:val="0"/>
        <w:autoSpaceDN w:val="0"/>
        <w:adjustRightInd w:val="0"/>
        <w:spacing w:before="1" w:after="0" w:line="240" w:lineRule="auto"/>
        <w:ind w:right="-1"/>
        <w:jc w:val="center"/>
        <w:rPr>
          <w:rFonts w:ascii="Trebuchet MS" w:hAnsi="Trebuchet MS" w:cs="Trebuchet MS"/>
          <w:b/>
          <w:bCs/>
          <w:sz w:val="19"/>
          <w:szCs w:val="19"/>
          <w:lang w:val="es-ES"/>
        </w:rPr>
      </w:pPr>
      <w:r>
        <w:rPr>
          <w:rFonts w:ascii="Trebuchet MS" w:hAnsi="Trebuchet MS" w:cs="Trebuchet MS"/>
          <w:b/>
          <w:bCs/>
          <w:sz w:val="19"/>
          <w:szCs w:val="19"/>
          <w:lang w:val="es-ES"/>
        </w:rPr>
        <w:t>DISPOSICIONES COMUNES</w:t>
      </w:r>
    </w:p>
    <w:p w14:paraId="5A987568"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b/>
          <w:bCs/>
          <w:sz w:val="18"/>
          <w:szCs w:val="18"/>
          <w:lang w:val="es-ES"/>
        </w:rPr>
      </w:pPr>
    </w:p>
    <w:p w14:paraId="25DCF03F" w14:textId="77777777" w:rsidR="002A128B" w:rsidRDefault="002A128B" w:rsidP="002A128B">
      <w:pPr>
        <w:widowControl w:val="0"/>
        <w:autoSpaceDE w:val="0"/>
        <w:autoSpaceDN w:val="0"/>
        <w:adjustRightInd w:val="0"/>
        <w:spacing w:after="0" w:line="237" w:lineRule="auto"/>
        <w:ind w:right="-1"/>
        <w:jc w:val="both"/>
        <w:rPr>
          <w:rFonts w:ascii="Times New Roman" w:hAnsi="Times New Roman" w:cs="Times New Roman"/>
          <w:sz w:val="19"/>
          <w:szCs w:val="19"/>
          <w:lang w:val="es-ES"/>
        </w:rPr>
      </w:pPr>
    </w:p>
    <w:p w14:paraId="27F97615"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sz w:val="19"/>
          <w:szCs w:val="19"/>
          <w:lang w:val="es-ES"/>
        </w:rPr>
      </w:pPr>
    </w:p>
    <w:p w14:paraId="2833CB43"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sz w:val="19"/>
          <w:szCs w:val="19"/>
          <w:lang w:val="es-ES"/>
        </w:rPr>
      </w:pPr>
      <w:r>
        <w:rPr>
          <w:rFonts w:ascii="Trebuchet MS" w:hAnsi="Trebuchet MS" w:cs="Trebuchet MS"/>
          <w:b/>
          <w:bCs/>
          <w:sz w:val="19"/>
          <w:szCs w:val="19"/>
          <w:lang w:val="es-ES"/>
        </w:rPr>
        <w:t xml:space="preserve">ARTICULO 1º.- </w:t>
      </w:r>
      <w:r>
        <w:rPr>
          <w:rFonts w:ascii="Trebuchet MS" w:hAnsi="Trebuchet MS" w:cs="Trebuchet MS"/>
          <w:sz w:val="19"/>
          <w:szCs w:val="19"/>
          <w:lang w:val="es-ES"/>
        </w:rPr>
        <w:t>Los establecimientos privados de enseñanza que funcionen en el territorio de la Provincia y que impartan Educación comprendida en la Ley nº 5.996 se ajustarán en lo referente a su incorporación, funcionamiento y relaciones con el Estado, con su personal y con sus alumnos, a las prescripciones de la presente Reglamentación.</w:t>
      </w:r>
    </w:p>
    <w:p w14:paraId="660995B1"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sz w:val="18"/>
          <w:szCs w:val="18"/>
          <w:lang w:val="es-ES"/>
        </w:rPr>
      </w:pPr>
    </w:p>
    <w:p w14:paraId="18C084AA"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sz w:val="19"/>
          <w:szCs w:val="19"/>
          <w:lang w:val="es-ES"/>
        </w:rPr>
        <w:t xml:space="preserve">ARTICULO 2º.- </w:t>
      </w:r>
      <w:r>
        <w:rPr>
          <w:rFonts w:ascii="Trebuchet MS" w:hAnsi="Trebuchet MS" w:cs="Trebuchet MS"/>
          <w:sz w:val="19"/>
          <w:szCs w:val="19"/>
          <w:lang w:val="es-ES"/>
        </w:rPr>
        <w:t xml:space="preserve">La naturaleza jurídica de las "Escuelas Particulares" contempladas en la Ley Nº 5.996 de Educación de la Provincia, sean escuelas, institutos o colegios, es la de </w:t>
      </w:r>
      <w:r>
        <w:rPr>
          <w:rFonts w:ascii="Trebuchet MS" w:hAnsi="Trebuchet MS" w:cs="Trebuchet MS"/>
          <w:b/>
          <w:bCs/>
          <w:sz w:val="19"/>
          <w:szCs w:val="19"/>
          <w:lang w:val="es-ES"/>
        </w:rPr>
        <w:t xml:space="preserve">ESTABLECIMIENTOS PRIVADOS DE ENSEÑANZA </w:t>
      </w:r>
      <w:r>
        <w:rPr>
          <w:rFonts w:ascii="Trebuchet MS" w:hAnsi="Trebuchet MS" w:cs="Trebuchet MS"/>
          <w:sz w:val="19"/>
          <w:szCs w:val="19"/>
          <w:lang w:val="es-ES"/>
        </w:rPr>
        <w:t xml:space="preserve">o </w:t>
      </w:r>
      <w:r>
        <w:rPr>
          <w:rFonts w:ascii="Trebuchet MS" w:hAnsi="Trebuchet MS" w:cs="Trebuchet MS"/>
          <w:b/>
          <w:bCs/>
          <w:sz w:val="19"/>
          <w:szCs w:val="19"/>
          <w:lang w:val="es-ES"/>
        </w:rPr>
        <w:t>ESTABLECIMIENTOS DE ENSEÑANZA DE GESTION PRIVADA</w:t>
      </w:r>
      <w:r>
        <w:rPr>
          <w:rFonts w:ascii="Trebuchet MS" w:hAnsi="Trebuchet MS" w:cs="Trebuchet MS"/>
          <w:sz w:val="19"/>
          <w:szCs w:val="19"/>
          <w:lang w:val="es-ES"/>
        </w:rPr>
        <w:t>. Esta caracterización es la que adopta la presente Reglamentación para referirse a las llamadas o conocidas como "escuelas particulares", "escuelas</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enseñanza</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privada",</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"establecimientos</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enseñanza</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privada",</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"institutos</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colegios</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enseñanza privada".</w:t>
      </w:r>
    </w:p>
    <w:p w14:paraId="2CAE2DAC"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311AF700" w14:textId="77777777" w:rsidR="002A128B" w:rsidRDefault="002A128B" w:rsidP="002A128B">
      <w:pPr>
        <w:widowControl w:val="0"/>
        <w:autoSpaceDE w:val="0"/>
        <w:autoSpaceDN w:val="0"/>
        <w:adjustRightInd w:val="0"/>
        <w:spacing w:after="0" w:line="240" w:lineRule="auto"/>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ARTICULO 3º.- Los ESTABLECIMIENTOS PRIVADOS DE ENSEÑANZA serán:</w:t>
      </w:r>
    </w:p>
    <w:p w14:paraId="72829AD5"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b/>
          <w:bCs/>
          <w:kern w:val="1"/>
          <w:sz w:val="18"/>
          <w:szCs w:val="18"/>
          <w:lang w:val="es-ES"/>
        </w:rPr>
      </w:pPr>
    </w:p>
    <w:p w14:paraId="177AC36F" w14:textId="77777777" w:rsidR="002A128B" w:rsidRDefault="002A128B" w:rsidP="002A128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 Incorporados: </w:t>
      </w:r>
      <w:r>
        <w:rPr>
          <w:rFonts w:ascii="Trebuchet MS" w:hAnsi="Trebuchet MS" w:cs="Trebuchet MS"/>
          <w:kern w:val="1"/>
          <w:sz w:val="19"/>
          <w:szCs w:val="19"/>
          <w:lang w:val="es-ES"/>
        </w:rPr>
        <w:t>establecimientos facultados oficialmente a funcionar incorporados a la enseñanza oficial de cualquier nivel, especialidad y modalidad, que siguen planes y programas aprobados o reconocidos por el Estado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Provincial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quien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ejerce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supervisión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inspección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mismos,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través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su</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organismo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específico.</w:t>
      </w:r>
    </w:p>
    <w:p w14:paraId="5BA83C15"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6015EBC3" w14:textId="77777777" w:rsidR="002A128B" w:rsidRDefault="002A128B" w:rsidP="002A128B">
      <w:pPr>
        <w:widowControl w:val="0"/>
        <w:autoSpaceDE w:val="0"/>
        <w:autoSpaceDN w:val="0"/>
        <w:adjustRightInd w:val="0"/>
        <w:spacing w:after="0" w:line="240"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b.- Libres</w:t>
      </w:r>
      <w:r>
        <w:rPr>
          <w:rFonts w:ascii="Trebuchet MS" w:hAnsi="Trebuchet MS" w:cs="Trebuchet MS"/>
          <w:kern w:val="1"/>
          <w:sz w:val="19"/>
          <w:szCs w:val="19"/>
          <w:lang w:val="es-ES"/>
        </w:rPr>
        <w:t>: establecimientos privados de enseñanza media, terciaria, técnica o especial o de otras modalidades, oficialmente facultados a funcionar, no comprendidos en el inciso anterior.</w:t>
      </w:r>
    </w:p>
    <w:p w14:paraId="44027487"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2D3D2CF8"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c.- Academias: </w:t>
      </w:r>
      <w:r>
        <w:rPr>
          <w:rFonts w:ascii="Trebuchet MS" w:hAnsi="Trebuchet MS" w:cs="Trebuchet MS"/>
          <w:kern w:val="1"/>
          <w:sz w:val="19"/>
          <w:szCs w:val="19"/>
          <w:lang w:val="es-ES"/>
        </w:rPr>
        <w:t>son establecimientos privados de enseñanza en general, directa o por correspondencia, que no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están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oficialmente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facultados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funcionar;</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cuyos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estudios,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cualquier</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naturaleza,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no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son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fiscalizados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por el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Estado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Provincial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cuyos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títulos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certificados</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estudio</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no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tienen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validez</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oficial.</w:t>
      </w:r>
    </w:p>
    <w:p w14:paraId="1EF2FC57" w14:textId="77777777" w:rsidR="002A128B" w:rsidRDefault="002A128B" w:rsidP="002A128B">
      <w:pPr>
        <w:widowControl w:val="0"/>
        <w:autoSpaceDE w:val="0"/>
        <w:autoSpaceDN w:val="0"/>
        <w:adjustRightInd w:val="0"/>
        <w:spacing w:after="0" w:line="219" w:lineRule="exact"/>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Validez oficial.</w:t>
      </w:r>
    </w:p>
    <w:p w14:paraId="6AC74BB4"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7AB017C5"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4º.- </w:t>
      </w:r>
      <w:r>
        <w:rPr>
          <w:rFonts w:ascii="Trebuchet MS" w:hAnsi="Trebuchet MS" w:cs="Trebuchet MS"/>
          <w:kern w:val="1"/>
          <w:sz w:val="19"/>
          <w:szCs w:val="19"/>
          <w:lang w:val="es-ES"/>
        </w:rPr>
        <w:t>La presente reglamentación considera únicamente los establecimientos comprendidos en el artículo 3º, inciso a). Los incisos b) y c) serán motivo de reglamentación específica por parte del Poder Ejecutivo.</w:t>
      </w:r>
    </w:p>
    <w:p w14:paraId="508CE99C"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lang w:val="es-ES"/>
        </w:rPr>
      </w:pPr>
    </w:p>
    <w:p w14:paraId="48EAE80D" w14:textId="77777777" w:rsidR="002A128B" w:rsidRDefault="002A128B" w:rsidP="002A128B">
      <w:pPr>
        <w:widowControl w:val="0"/>
        <w:autoSpaceDE w:val="0"/>
        <w:autoSpaceDN w:val="0"/>
        <w:adjustRightInd w:val="0"/>
        <w:spacing w:before="181" w:after="0" w:line="240" w:lineRule="auto"/>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ESTABLECIMIENTOS INCORPORADOS</w:t>
      </w:r>
    </w:p>
    <w:p w14:paraId="76D52784" w14:textId="77777777" w:rsidR="002A128B" w:rsidRDefault="002A128B" w:rsidP="002A128B">
      <w:pPr>
        <w:widowControl w:val="0"/>
        <w:autoSpaceDE w:val="0"/>
        <w:autoSpaceDN w:val="0"/>
        <w:adjustRightInd w:val="0"/>
        <w:spacing w:before="106" w:after="0" w:line="240" w:lineRule="auto"/>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De los Propietarios</w:t>
      </w:r>
    </w:p>
    <w:p w14:paraId="6A59E943" w14:textId="77777777" w:rsidR="002A128B" w:rsidRDefault="002A128B" w:rsidP="002A128B">
      <w:pPr>
        <w:widowControl w:val="0"/>
        <w:autoSpaceDE w:val="0"/>
        <w:autoSpaceDN w:val="0"/>
        <w:adjustRightInd w:val="0"/>
        <w:spacing w:before="107" w:after="0" w:line="240"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5º.- </w:t>
      </w:r>
      <w:r>
        <w:rPr>
          <w:rFonts w:ascii="Trebuchet MS" w:hAnsi="Trebuchet MS" w:cs="Trebuchet MS"/>
          <w:kern w:val="1"/>
          <w:sz w:val="19"/>
          <w:szCs w:val="19"/>
          <w:lang w:val="es-ES"/>
        </w:rPr>
        <w:t>Podrán acogerse a la incorporación establecida en el artículo 3º inc. a), los establecimientos privados de enseñanza propiedad de:</w:t>
      </w:r>
    </w:p>
    <w:p w14:paraId="1656A85A" w14:textId="77777777" w:rsidR="002A128B" w:rsidRDefault="002A128B" w:rsidP="002A128B">
      <w:pPr>
        <w:widowControl w:val="0"/>
        <w:numPr>
          <w:ilvl w:val="0"/>
          <w:numId w:val="1"/>
        </w:numPr>
        <w:tabs>
          <w:tab w:val="left" w:pos="455"/>
        </w:tabs>
        <w:autoSpaceDE w:val="0"/>
        <w:autoSpaceDN w:val="0"/>
        <w:adjustRightInd w:val="0"/>
        <w:spacing w:before="88" w:after="0" w:line="240" w:lineRule="auto"/>
        <w:ind w:left="0" w:right="-1" w:firstLine="0"/>
        <w:jc w:val="both"/>
        <w:rPr>
          <w:rFonts w:ascii="Trebuchet MS" w:hAnsi="Trebuchet MS" w:cs="Trebuchet M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r>
      <w:r>
        <w:rPr>
          <w:rFonts w:ascii="Trebuchet MS" w:hAnsi="Trebuchet MS" w:cs="Trebuchet MS"/>
          <w:kern w:val="1"/>
          <w:sz w:val="19"/>
          <w:szCs w:val="19"/>
          <w:lang w:val="es-ES"/>
        </w:rPr>
        <w:t>Persona de existencia visible o sociedad de hecho que acrediten antecedentes vinculados con la educación;</w:t>
      </w:r>
    </w:p>
    <w:p w14:paraId="15854596" w14:textId="77777777" w:rsidR="002A128B" w:rsidRDefault="002A128B" w:rsidP="002A128B">
      <w:pPr>
        <w:widowControl w:val="0"/>
        <w:numPr>
          <w:ilvl w:val="0"/>
          <w:numId w:val="1"/>
        </w:numPr>
        <w:tabs>
          <w:tab w:val="left" w:pos="397"/>
        </w:tabs>
        <w:autoSpaceDE w:val="0"/>
        <w:autoSpaceDN w:val="0"/>
        <w:adjustRightInd w:val="0"/>
        <w:spacing w:after="0" w:line="216" w:lineRule="exact"/>
        <w:ind w:left="0" w:right="-1" w:firstLine="0"/>
        <w:jc w:val="both"/>
        <w:rPr>
          <w:rFonts w:ascii="Trebuchet MS" w:hAnsi="Trebuchet MS" w:cs="Trebuchet M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r>
      <w:r>
        <w:rPr>
          <w:rFonts w:ascii="Trebuchet MS" w:hAnsi="Trebuchet MS" w:cs="Trebuchet MS"/>
          <w:kern w:val="1"/>
          <w:sz w:val="19"/>
          <w:szCs w:val="19"/>
          <w:lang w:val="es-ES"/>
        </w:rPr>
        <w:t>La Iglesia Católica, como sociedad de existencia</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necesaria;</w:t>
      </w:r>
    </w:p>
    <w:p w14:paraId="34CB4A82" w14:textId="77777777" w:rsidR="002A128B" w:rsidRDefault="002A128B" w:rsidP="002A128B">
      <w:pPr>
        <w:widowControl w:val="0"/>
        <w:numPr>
          <w:ilvl w:val="0"/>
          <w:numId w:val="1"/>
        </w:numPr>
        <w:tabs>
          <w:tab w:val="left" w:pos="397"/>
        </w:tabs>
        <w:autoSpaceDE w:val="0"/>
        <w:autoSpaceDN w:val="0"/>
        <w:adjustRightInd w:val="0"/>
        <w:spacing w:before="1" w:after="0" w:line="237" w:lineRule="auto"/>
        <w:ind w:left="0" w:right="-1" w:firstLine="0"/>
        <w:jc w:val="both"/>
        <w:rPr>
          <w:rFonts w:ascii="Trebuchet MS" w:hAnsi="Trebuchet MS" w:cs="Trebuchet MS"/>
          <w:kern w:val="1"/>
          <w:sz w:val="19"/>
          <w:szCs w:val="19"/>
          <w:lang w:val="es-ES"/>
        </w:rPr>
      </w:pPr>
      <w:r>
        <w:rPr>
          <w:rFonts w:ascii="Trebuchet MS" w:hAnsi="Trebuchet MS" w:cs="Trebuchet MS"/>
          <w:b/>
          <w:bCs/>
          <w:kern w:val="1"/>
          <w:sz w:val="19"/>
          <w:szCs w:val="19"/>
          <w:lang w:val="es-ES"/>
        </w:rPr>
        <w:t>c)</w:t>
      </w:r>
      <w:r>
        <w:rPr>
          <w:rFonts w:ascii="Trebuchet MS" w:hAnsi="Trebuchet MS" w:cs="Trebuchet MS"/>
          <w:b/>
          <w:bCs/>
          <w:kern w:val="1"/>
          <w:sz w:val="19"/>
          <w:szCs w:val="19"/>
          <w:lang w:val="es-ES"/>
        </w:rPr>
        <w:tab/>
      </w:r>
      <w:r>
        <w:rPr>
          <w:rFonts w:ascii="Trebuchet MS" w:hAnsi="Trebuchet MS" w:cs="Trebuchet MS"/>
          <w:kern w:val="1"/>
          <w:sz w:val="19"/>
          <w:szCs w:val="19"/>
          <w:lang w:val="es-ES"/>
        </w:rPr>
        <w:t xml:space="preserve">Asociaciones civiles con personería jurídica y sociedades civiles o comerciales inscriptas de acuerdo con la </w:t>
      </w:r>
      <w:r>
        <w:rPr>
          <w:rFonts w:ascii="Trebuchet MS" w:hAnsi="Trebuchet MS" w:cs="Trebuchet MS"/>
          <w:kern w:val="1"/>
          <w:sz w:val="19"/>
          <w:szCs w:val="19"/>
          <w:lang w:val="es-ES"/>
        </w:rPr>
        <w:lastRenderedPageBreak/>
        <w:t>legislación vigente en la Nación o Provincia, cuyos fines sean la promoción de actividades culturales, educativas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científicas,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cuyos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integrantes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sean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docentes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personas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vinculadas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con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Educación.</w:t>
      </w:r>
    </w:p>
    <w:p w14:paraId="75F62DD9"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0049C8C2" w14:textId="77777777" w:rsidR="002A128B" w:rsidRDefault="002A128B" w:rsidP="002A128B">
      <w:pPr>
        <w:widowControl w:val="0"/>
        <w:tabs>
          <w:tab w:val="left" w:pos="2918"/>
        </w:tabs>
        <w:autoSpaceDE w:val="0"/>
        <w:autoSpaceDN w:val="0"/>
        <w:adjustRightInd w:val="0"/>
        <w:spacing w:after="0" w:line="237" w:lineRule="auto"/>
        <w:ind w:right="-1"/>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6º.- </w:t>
      </w:r>
      <w:r>
        <w:rPr>
          <w:rFonts w:ascii="Trebuchet MS" w:hAnsi="Trebuchet MS" w:cs="Trebuchet MS"/>
          <w:kern w:val="1"/>
          <w:sz w:val="19"/>
          <w:szCs w:val="19"/>
          <w:lang w:val="es-ES"/>
        </w:rPr>
        <w:t>Los propietarios, en sus relaciones con el Estado podrán actuar por sí o por apoderados, con mandato registrado en la Dirección de Enseñanza Privada de la Secretaría de Estado de Educación y Cultura. Cuando  él  o</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40"/>
          <w:kern w:val="1"/>
          <w:sz w:val="19"/>
          <w:szCs w:val="19"/>
          <w:lang w:val="es-ES"/>
        </w:rPr>
        <w:t xml:space="preserve"> </w:t>
      </w:r>
      <w:r>
        <w:rPr>
          <w:rFonts w:ascii="Trebuchet MS" w:hAnsi="Trebuchet MS" w:cs="Trebuchet MS"/>
          <w:kern w:val="1"/>
          <w:sz w:val="19"/>
          <w:szCs w:val="19"/>
          <w:lang w:val="es-ES"/>
        </w:rPr>
        <w:t>propietarios</w:t>
      </w:r>
      <w:r>
        <w:rPr>
          <w:rFonts w:ascii="Trebuchet MS" w:hAnsi="Trebuchet MS" w:cs="Trebuchet MS"/>
          <w:kern w:val="1"/>
          <w:sz w:val="19"/>
          <w:szCs w:val="19"/>
          <w:lang w:val="es-ES"/>
        </w:rPr>
        <w:tab/>
        <w:t>no tengan residencia en el lugar de asiento del establecimiento deberán designar allí un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apoderado.</w:t>
      </w:r>
    </w:p>
    <w:p w14:paraId="29A775BF" w14:textId="77777777" w:rsidR="002A128B" w:rsidRDefault="002A128B" w:rsidP="002A128B">
      <w:pPr>
        <w:widowControl w:val="0"/>
        <w:autoSpaceDE w:val="0"/>
        <w:autoSpaceDN w:val="0"/>
        <w:adjustRightInd w:val="0"/>
        <w:spacing w:before="11" w:after="0" w:line="240" w:lineRule="auto"/>
        <w:ind w:right="-1"/>
        <w:rPr>
          <w:rFonts w:ascii="Times New Roman" w:hAnsi="Times New Roman" w:cs="Times New Roman"/>
          <w:kern w:val="1"/>
          <w:sz w:val="18"/>
          <w:szCs w:val="18"/>
          <w:lang w:val="es-ES"/>
        </w:rPr>
      </w:pPr>
    </w:p>
    <w:p w14:paraId="185CEDDE"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7º.- </w:t>
      </w:r>
      <w:r>
        <w:rPr>
          <w:rFonts w:ascii="Trebuchet MS" w:hAnsi="Trebuchet MS" w:cs="Trebuchet MS"/>
          <w:kern w:val="1"/>
          <w:sz w:val="19"/>
          <w:szCs w:val="19"/>
          <w:lang w:val="es-ES"/>
        </w:rPr>
        <w:t>El propietario no podrá designar como su apoderado o representante legal a miembros de su personal. Los establecimientos comprendidos en el artículo 5º inc. b) podrán nombrar a la misma persona como representante legal y Rector o Director.</w:t>
      </w:r>
    </w:p>
    <w:p w14:paraId="401E1878"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5D9D7D9F"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8º.- </w:t>
      </w:r>
      <w:r>
        <w:rPr>
          <w:rFonts w:ascii="Trebuchet MS" w:hAnsi="Trebuchet MS" w:cs="Trebuchet MS"/>
          <w:kern w:val="1"/>
          <w:sz w:val="19"/>
          <w:szCs w:val="19"/>
          <w:lang w:val="es-ES"/>
        </w:rPr>
        <w:t>Los propietarios deberán gozar de idoneidad moral y solvencia económica, y sus apoderados, de idoneidad moral.</w:t>
      </w:r>
    </w:p>
    <w:p w14:paraId="7DE92848"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74BB4518"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9º.- </w:t>
      </w:r>
      <w:r>
        <w:rPr>
          <w:rFonts w:ascii="Trebuchet MS" w:hAnsi="Trebuchet MS" w:cs="Trebuchet MS"/>
          <w:kern w:val="1"/>
          <w:sz w:val="19"/>
          <w:szCs w:val="19"/>
          <w:lang w:val="es-ES"/>
        </w:rPr>
        <w:t>La idoneidad moral será acreditada con el certificado de conducta expedido por la autoridad policial de la Provincia. Sin perjuicio de ello la Dirección de Enseñanza Privada podrá recabar el testimonio de personas o entidades vinculadas con el medio en que el establecimiento desarrollará su actividad u otra información que considere conveniente.</w:t>
      </w:r>
    </w:p>
    <w:p w14:paraId="4F569C22"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48B0AC47" w14:textId="77777777" w:rsidR="002A128B" w:rsidRDefault="002A128B" w:rsidP="002A128B">
      <w:pPr>
        <w:widowControl w:val="0"/>
        <w:autoSpaceDE w:val="0"/>
        <w:autoSpaceDN w:val="0"/>
        <w:adjustRightInd w:val="0"/>
        <w:spacing w:after="0" w:line="237" w:lineRule="auto"/>
        <w:ind w:right="-1"/>
        <w:jc w:val="both"/>
        <w:rPr>
          <w:rFonts w:ascii="Times New Roman" w:hAnsi="Times New Roman" w:cs="Times New Roman"/>
          <w:kern w:val="1"/>
          <w:sz w:val="19"/>
          <w:szCs w:val="19"/>
          <w:lang w:val="es-ES"/>
        </w:rPr>
      </w:pPr>
    </w:p>
    <w:p w14:paraId="3CCDF729"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448FB1CB"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ARTICULO</w:t>
      </w:r>
      <w:r>
        <w:rPr>
          <w:rFonts w:ascii="Trebuchet MS" w:hAnsi="Trebuchet MS" w:cs="Trebuchet MS"/>
          <w:b/>
          <w:bCs/>
          <w:spacing w:val="-9"/>
          <w:kern w:val="1"/>
          <w:sz w:val="19"/>
          <w:szCs w:val="19"/>
          <w:lang w:val="es-ES"/>
        </w:rPr>
        <w:t xml:space="preserve"> </w:t>
      </w:r>
      <w:r>
        <w:rPr>
          <w:rFonts w:ascii="Trebuchet MS" w:hAnsi="Trebuchet MS" w:cs="Trebuchet MS"/>
          <w:b/>
          <w:bCs/>
          <w:kern w:val="1"/>
          <w:sz w:val="19"/>
          <w:szCs w:val="19"/>
          <w:lang w:val="es-ES"/>
        </w:rPr>
        <w:t>10º.-</w:t>
      </w:r>
      <w:r>
        <w:rPr>
          <w:rFonts w:ascii="Trebuchet MS" w:hAnsi="Trebuchet MS" w:cs="Trebuchet MS"/>
          <w:b/>
          <w:bCs/>
          <w:spacing w:val="-8"/>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solvencia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económica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acreditará</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al</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momento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solicitar</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autorización</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para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funcionar, y después anualmente, mediante declaración patrimonial o balance que indiquen fehacientemente la real disponibilidad</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propietario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para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garantizar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menos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un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período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tiempo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abarque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tres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(3) primeros años, asegurando los medios y elementos adecuados que posibiliten la enseñanza programática según el plan oficial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adoptado.</w:t>
      </w:r>
    </w:p>
    <w:p w14:paraId="57A480AD"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5CE95512" w14:textId="77777777" w:rsidR="002A128B" w:rsidRDefault="002A128B" w:rsidP="002A128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Si se tratase de las personas especificadas en el artículo 5º inc. a) podrá reemplazarse el balance por la presentación de la declaración jurada patrimonial de cada integrante de la sociedad de hecho o del titular del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establecimiento,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firmada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declarante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un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contador</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público;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personas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jurídicas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comprendidas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en el artículo 5º inc. c), deberán presentar el último balance exigible legalmente por su organismo de control, de acuerdo al tipo de institución jurídica en que se encuentra conformado el establecimiento como entidad propietaria, firmado por el representante legal y un contador</w:t>
      </w:r>
      <w:r>
        <w:rPr>
          <w:rFonts w:ascii="Trebuchet MS" w:hAnsi="Trebuchet MS" w:cs="Trebuchet MS"/>
          <w:spacing w:val="-22"/>
          <w:kern w:val="1"/>
          <w:sz w:val="19"/>
          <w:szCs w:val="19"/>
          <w:lang w:val="es-ES"/>
        </w:rPr>
        <w:t xml:space="preserve"> </w:t>
      </w:r>
      <w:r>
        <w:rPr>
          <w:rFonts w:ascii="Trebuchet MS" w:hAnsi="Trebuchet MS" w:cs="Trebuchet MS"/>
          <w:kern w:val="1"/>
          <w:sz w:val="19"/>
          <w:szCs w:val="19"/>
          <w:lang w:val="es-ES"/>
        </w:rPr>
        <w:t>público.</w:t>
      </w:r>
    </w:p>
    <w:p w14:paraId="7E7186C6"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644C6811"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11º.- </w:t>
      </w:r>
      <w:r>
        <w:rPr>
          <w:rFonts w:ascii="Trebuchet MS" w:hAnsi="Trebuchet MS" w:cs="Trebuchet MS"/>
          <w:kern w:val="1"/>
          <w:sz w:val="19"/>
          <w:szCs w:val="19"/>
          <w:lang w:val="es-ES"/>
        </w:rPr>
        <w:t>A tenor del artículo 5º inc. b), se entiende que un establecimiento de enseñanza de una arquidiócesis, diócesis o prelatura, instituto de vida consagrada, sociedad de vida apostólica o persona jurídica eclesiástica pública pertenece a la Iglesia Católica cuando, conforme a la legislación vigente, la autoridad eclesiástica competente declara que tal establecimiento es una "escuela católica", y le mantiene y no le retira tal reconocimiento.</w:t>
      </w:r>
    </w:p>
    <w:p w14:paraId="6241440B"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7CDC3B1A" w14:textId="77777777" w:rsidR="002A128B" w:rsidRDefault="002A128B" w:rsidP="002A128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Cualquier modificación posterior en tal condición deberá ser notificada a la Dirección de Enseñanza Privada por la autoridad eclesiástica competente.</w:t>
      </w:r>
    </w:p>
    <w:p w14:paraId="27D43DDF"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 los establecimientos educativos así comprendidos en el artículo 5º inc. b) no se aplican las previsiones de los artículos 8º, 9º, 10º, 16º, inc. b),c),i) y k), 89º inc. d) y K) y 90º inc. g).</w:t>
      </w:r>
    </w:p>
    <w:p w14:paraId="14565D5F"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5048B251"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12º.- </w:t>
      </w:r>
      <w:r>
        <w:rPr>
          <w:rFonts w:ascii="Trebuchet MS" w:hAnsi="Trebuchet MS" w:cs="Trebuchet MS"/>
          <w:kern w:val="1"/>
          <w:sz w:val="19"/>
          <w:szCs w:val="19"/>
          <w:lang w:val="es-ES"/>
        </w:rPr>
        <w:t>El propietario deberá ser el titular del inmueble en que funcione el establecimiento o tener derecho a su uso por un período no menor de tres años.</w:t>
      </w:r>
    </w:p>
    <w:p w14:paraId="0FEDBF18"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2EC8C440"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ARTICULO</w:t>
      </w:r>
      <w:r>
        <w:rPr>
          <w:rFonts w:ascii="Trebuchet MS" w:hAnsi="Trebuchet MS" w:cs="Trebuchet MS"/>
          <w:b/>
          <w:bCs/>
          <w:spacing w:val="42"/>
          <w:kern w:val="1"/>
          <w:sz w:val="19"/>
          <w:szCs w:val="19"/>
          <w:lang w:val="es-ES"/>
        </w:rPr>
        <w:t xml:space="preserve"> </w:t>
      </w:r>
      <w:r>
        <w:rPr>
          <w:rFonts w:ascii="Trebuchet MS" w:hAnsi="Trebuchet MS" w:cs="Trebuchet MS"/>
          <w:b/>
          <w:bCs/>
          <w:kern w:val="1"/>
          <w:sz w:val="19"/>
          <w:szCs w:val="19"/>
          <w:lang w:val="es-ES"/>
        </w:rPr>
        <w:t>13º.-</w:t>
      </w:r>
      <w:r>
        <w:rPr>
          <w:rFonts w:ascii="Trebuchet MS" w:hAnsi="Trebuchet MS" w:cs="Trebuchet MS"/>
          <w:b/>
          <w:bCs/>
          <w:spacing w:val="-7"/>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propietarios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sus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representantes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legales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serán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responsables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funcionamiento</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integral del establecimiento, sin perjuicio de la responsabilidad que correspondiera al personal directivo, docente y docente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auxiliar.</w:t>
      </w:r>
    </w:p>
    <w:p w14:paraId="671D9E7E"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76564068"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14º.- </w:t>
      </w:r>
      <w:r>
        <w:rPr>
          <w:rFonts w:ascii="Trebuchet MS" w:hAnsi="Trebuchet MS" w:cs="Trebuchet MS"/>
          <w:kern w:val="1"/>
          <w:sz w:val="19"/>
          <w:szCs w:val="19"/>
          <w:lang w:val="es-ES"/>
        </w:rPr>
        <w:t>Las obligaciones contraídas por los propietarios con su personal o con terceros, son a su exclusivo cargo y en modo alguno responsabilizan u obligan al Estado Provincial por no ser personal dependiente del mismo.</w:t>
      </w:r>
    </w:p>
    <w:p w14:paraId="65F1C08D" w14:textId="77777777" w:rsidR="002A128B" w:rsidRDefault="002A128B" w:rsidP="002A128B">
      <w:pPr>
        <w:widowControl w:val="0"/>
        <w:autoSpaceDE w:val="0"/>
        <w:autoSpaceDN w:val="0"/>
        <w:adjustRightInd w:val="0"/>
        <w:spacing w:before="90"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15º.- </w:t>
      </w:r>
      <w:r>
        <w:rPr>
          <w:rFonts w:ascii="Trebuchet MS" w:hAnsi="Trebuchet MS" w:cs="Trebuchet MS"/>
          <w:kern w:val="1"/>
          <w:sz w:val="19"/>
          <w:szCs w:val="19"/>
          <w:lang w:val="es-ES"/>
        </w:rPr>
        <w:t xml:space="preserve">Un mismo propietario podrá poseer más de un establecimiento educativo, siempre que en cada </w:t>
      </w:r>
      <w:bookmarkStart w:id="0" w:name="_GoBack"/>
      <w:bookmarkEnd w:id="0"/>
      <w:r>
        <w:rPr>
          <w:rFonts w:ascii="Trebuchet MS" w:hAnsi="Trebuchet MS" w:cs="Trebuchet MS"/>
          <w:kern w:val="1"/>
          <w:sz w:val="19"/>
          <w:szCs w:val="19"/>
          <w:lang w:val="es-ES"/>
        </w:rPr>
        <w:t>uno de éstos se mantenga la unidad de funcionamiento y de organización escolar y se cumpla con todos los requisitos fijados por la presente reglamentación.</w:t>
      </w:r>
    </w:p>
    <w:p w14:paraId="0674DB49"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lang w:val="es-ES"/>
        </w:rPr>
      </w:pPr>
    </w:p>
    <w:p w14:paraId="4C0D2EE0" w14:textId="77777777" w:rsidR="002A128B" w:rsidRDefault="002A128B" w:rsidP="002A128B">
      <w:pPr>
        <w:widowControl w:val="0"/>
        <w:autoSpaceDE w:val="0"/>
        <w:autoSpaceDN w:val="0"/>
        <w:adjustRightInd w:val="0"/>
        <w:spacing w:before="181" w:after="0" w:line="240"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lastRenderedPageBreak/>
        <w:t>Del Trámite para la Incorporación de Establecimientos Privados</w:t>
      </w:r>
    </w:p>
    <w:p w14:paraId="30CC196C"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b/>
          <w:bCs/>
          <w:kern w:val="1"/>
          <w:sz w:val="18"/>
          <w:szCs w:val="18"/>
          <w:lang w:val="es-ES"/>
        </w:rPr>
      </w:pPr>
    </w:p>
    <w:p w14:paraId="20F81A1B"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16º.- </w:t>
      </w:r>
      <w:r>
        <w:rPr>
          <w:rFonts w:ascii="Trebuchet MS" w:hAnsi="Trebuchet MS" w:cs="Trebuchet MS"/>
          <w:kern w:val="1"/>
          <w:sz w:val="19"/>
          <w:szCs w:val="19"/>
          <w:lang w:val="es-ES"/>
        </w:rPr>
        <w:t>La solicitud para incorporar un establecimiento privado de enseñanza será presentada por Mesa General de Entradas de la Secretaría de Estado de Educación y Cultura, previa autorización para iniciar el trámite de la Dirección de Enseñanza Privada, por el propietario o su apoderado antes del 30 de junio del año anterior al período lectivo para el que se solicita. Deberá incluir los siguientes datos y documentos de acreditación:</w:t>
      </w:r>
    </w:p>
    <w:p w14:paraId="690E376D"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61714496" w14:textId="77777777" w:rsidR="002A128B" w:rsidRDefault="002A128B" w:rsidP="002A128B">
      <w:pPr>
        <w:widowControl w:val="0"/>
        <w:numPr>
          <w:ilvl w:val="0"/>
          <w:numId w:val="2"/>
        </w:numPr>
        <w:tabs>
          <w:tab w:val="left" w:pos="434"/>
        </w:tabs>
        <w:autoSpaceDE w:val="0"/>
        <w:autoSpaceDN w:val="0"/>
        <w:adjustRightInd w:val="0"/>
        <w:spacing w:after="0" w:line="237"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r>
      <w:r>
        <w:rPr>
          <w:rFonts w:ascii="Trebuchet MS" w:hAnsi="Trebuchet MS" w:cs="Trebuchet MS"/>
          <w:kern w:val="1"/>
          <w:sz w:val="19"/>
          <w:szCs w:val="19"/>
          <w:lang w:val="es-ES"/>
        </w:rPr>
        <w:t>Nombres y apellidos completos, domicilios real y legal del propietario y de su apoderado, y si fuera persona jurídica, testimonio del instrumento legal de su</w:t>
      </w:r>
      <w:r>
        <w:rPr>
          <w:rFonts w:ascii="Trebuchet MS" w:hAnsi="Trebuchet MS" w:cs="Trebuchet MS"/>
          <w:spacing w:val="-20"/>
          <w:kern w:val="1"/>
          <w:sz w:val="19"/>
          <w:szCs w:val="19"/>
          <w:lang w:val="es-ES"/>
        </w:rPr>
        <w:t xml:space="preserve"> </w:t>
      </w:r>
      <w:r>
        <w:rPr>
          <w:rFonts w:ascii="Trebuchet MS" w:hAnsi="Trebuchet MS" w:cs="Trebuchet MS"/>
          <w:kern w:val="1"/>
          <w:sz w:val="19"/>
          <w:szCs w:val="19"/>
          <w:lang w:val="es-ES"/>
        </w:rPr>
        <w:t>constitución.</w:t>
      </w:r>
    </w:p>
    <w:p w14:paraId="51610F39" w14:textId="77777777" w:rsidR="002A128B" w:rsidRDefault="002A128B" w:rsidP="002A128B">
      <w:pPr>
        <w:widowControl w:val="0"/>
        <w:numPr>
          <w:ilvl w:val="0"/>
          <w:numId w:val="2"/>
        </w:numPr>
        <w:tabs>
          <w:tab w:val="left" w:pos="403"/>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r>
      <w:r>
        <w:rPr>
          <w:rFonts w:ascii="Trebuchet MS" w:hAnsi="Trebuchet MS" w:cs="Trebuchet MS"/>
          <w:kern w:val="1"/>
          <w:sz w:val="19"/>
          <w:szCs w:val="19"/>
          <w:lang w:val="es-ES"/>
        </w:rPr>
        <w:t>Certificación de idoneidad moral, conforme a los artículos 8º y</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9º.</w:t>
      </w:r>
    </w:p>
    <w:p w14:paraId="1391EAA8" w14:textId="77777777" w:rsidR="002A128B" w:rsidRDefault="002A128B" w:rsidP="002A128B">
      <w:pPr>
        <w:widowControl w:val="0"/>
        <w:numPr>
          <w:ilvl w:val="0"/>
          <w:numId w:val="2"/>
        </w:numPr>
        <w:tabs>
          <w:tab w:val="left" w:pos="428"/>
        </w:tabs>
        <w:autoSpaceDE w:val="0"/>
        <w:autoSpaceDN w:val="0"/>
        <w:adjustRightInd w:val="0"/>
        <w:spacing w:before="1" w:after="0" w:line="237"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c)</w:t>
      </w:r>
      <w:r>
        <w:rPr>
          <w:rFonts w:ascii="Trebuchet MS" w:hAnsi="Trebuchet MS" w:cs="Trebuchet MS"/>
          <w:b/>
          <w:bCs/>
          <w:kern w:val="1"/>
          <w:sz w:val="19"/>
          <w:szCs w:val="19"/>
          <w:lang w:val="es-ES"/>
        </w:rPr>
        <w:tab/>
      </w:r>
      <w:r>
        <w:rPr>
          <w:rFonts w:ascii="Trebuchet MS" w:hAnsi="Trebuchet MS" w:cs="Trebuchet MS"/>
          <w:kern w:val="1"/>
          <w:sz w:val="19"/>
          <w:szCs w:val="19"/>
          <w:lang w:val="es-ES"/>
        </w:rPr>
        <w:t>Antecedentes que acrediten la vinculación del propietario y su representante legal con la educación, debidamente certificados por la autoridad competente para</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expedirlos;</w:t>
      </w:r>
    </w:p>
    <w:p w14:paraId="5FE3E68D" w14:textId="77777777" w:rsidR="002A128B" w:rsidRDefault="002A128B" w:rsidP="002A128B">
      <w:pPr>
        <w:widowControl w:val="0"/>
        <w:numPr>
          <w:ilvl w:val="0"/>
          <w:numId w:val="2"/>
        </w:numPr>
        <w:tabs>
          <w:tab w:val="left" w:pos="415"/>
        </w:tabs>
        <w:autoSpaceDE w:val="0"/>
        <w:autoSpaceDN w:val="0"/>
        <w:adjustRightInd w:val="0"/>
        <w:spacing w:after="0" w:line="237"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d)</w:t>
      </w:r>
      <w:r>
        <w:rPr>
          <w:rFonts w:ascii="Trebuchet MS" w:hAnsi="Trebuchet MS" w:cs="Trebuchet MS"/>
          <w:b/>
          <w:bCs/>
          <w:kern w:val="1"/>
          <w:sz w:val="19"/>
          <w:szCs w:val="19"/>
          <w:lang w:val="es-ES"/>
        </w:rPr>
        <w:tab/>
      </w:r>
      <w:r>
        <w:rPr>
          <w:rFonts w:ascii="Trebuchet MS" w:hAnsi="Trebuchet MS" w:cs="Trebuchet MS"/>
          <w:kern w:val="1"/>
          <w:sz w:val="19"/>
          <w:szCs w:val="19"/>
          <w:lang w:val="es-ES"/>
        </w:rPr>
        <w:t>Los establecimientos comprendidos en el artículo 5º inc. b) acreditarán su condición conforme al artículo 11º.</w:t>
      </w:r>
    </w:p>
    <w:p w14:paraId="45109FEA" w14:textId="77777777" w:rsidR="002A128B" w:rsidRDefault="002A128B" w:rsidP="002A128B">
      <w:pPr>
        <w:widowControl w:val="0"/>
        <w:numPr>
          <w:ilvl w:val="0"/>
          <w:numId w:val="2"/>
        </w:numPr>
        <w:tabs>
          <w:tab w:val="left" w:pos="402"/>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e)</w:t>
      </w:r>
      <w:r>
        <w:rPr>
          <w:rFonts w:ascii="Trebuchet MS" w:hAnsi="Trebuchet MS" w:cs="Trebuchet MS"/>
          <w:b/>
          <w:bCs/>
          <w:kern w:val="1"/>
          <w:sz w:val="19"/>
          <w:szCs w:val="19"/>
          <w:lang w:val="es-ES"/>
        </w:rPr>
        <w:tab/>
      </w:r>
      <w:r>
        <w:rPr>
          <w:rFonts w:ascii="Trebuchet MS" w:hAnsi="Trebuchet MS" w:cs="Trebuchet MS"/>
          <w:kern w:val="1"/>
          <w:sz w:val="19"/>
          <w:szCs w:val="19"/>
          <w:lang w:val="es-ES"/>
        </w:rPr>
        <w:t>Nombre, domicilio y turno del establecimiento. Sexo de los</w:t>
      </w:r>
      <w:r>
        <w:rPr>
          <w:rFonts w:ascii="Trebuchet MS" w:hAnsi="Trebuchet MS" w:cs="Trebuchet MS"/>
          <w:spacing w:val="-21"/>
          <w:kern w:val="1"/>
          <w:sz w:val="19"/>
          <w:szCs w:val="19"/>
          <w:lang w:val="es-ES"/>
        </w:rPr>
        <w:t xml:space="preserve"> </w:t>
      </w:r>
      <w:r>
        <w:rPr>
          <w:rFonts w:ascii="Trebuchet MS" w:hAnsi="Trebuchet MS" w:cs="Trebuchet MS"/>
          <w:kern w:val="1"/>
          <w:sz w:val="19"/>
          <w:szCs w:val="19"/>
          <w:lang w:val="es-ES"/>
        </w:rPr>
        <w:t>alumnos.</w:t>
      </w:r>
    </w:p>
    <w:p w14:paraId="29D3B50B" w14:textId="77777777" w:rsidR="002A128B" w:rsidRDefault="002A128B" w:rsidP="002A128B">
      <w:pPr>
        <w:widowControl w:val="0"/>
        <w:numPr>
          <w:ilvl w:val="0"/>
          <w:numId w:val="2"/>
        </w:numPr>
        <w:tabs>
          <w:tab w:val="left" w:pos="374"/>
        </w:tabs>
        <w:autoSpaceDE w:val="0"/>
        <w:autoSpaceDN w:val="0"/>
        <w:adjustRightInd w:val="0"/>
        <w:spacing w:after="0" w:line="240"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f)</w:t>
      </w:r>
      <w:r>
        <w:rPr>
          <w:rFonts w:ascii="Trebuchet MS" w:hAnsi="Trebuchet MS" w:cs="Trebuchet MS"/>
          <w:b/>
          <w:bCs/>
          <w:kern w:val="1"/>
          <w:sz w:val="19"/>
          <w:szCs w:val="19"/>
          <w:lang w:val="es-ES"/>
        </w:rPr>
        <w:tab/>
      </w:r>
      <w:r>
        <w:rPr>
          <w:rFonts w:ascii="Trebuchet MS" w:hAnsi="Trebuchet MS" w:cs="Trebuchet MS"/>
          <w:kern w:val="1"/>
          <w:sz w:val="19"/>
          <w:szCs w:val="19"/>
          <w:lang w:val="es-ES"/>
        </w:rPr>
        <w:t>Fines y objetivos que se propone el nuevo establecimiento. Tipo de enseñanza a impartir; planes oficiales adoptados; distribución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horaria.</w:t>
      </w:r>
    </w:p>
    <w:p w14:paraId="39D52317" w14:textId="77777777" w:rsidR="002A128B" w:rsidRDefault="002A128B" w:rsidP="002A128B">
      <w:pPr>
        <w:widowControl w:val="0"/>
        <w:numPr>
          <w:ilvl w:val="0"/>
          <w:numId w:val="2"/>
        </w:numPr>
        <w:tabs>
          <w:tab w:val="left" w:pos="404"/>
        </w:tabs>
        <w:autoSpaceDE w:val="0"/>
        <w:autoSpaceDN w:val="0"/>
        <w:adjustRightInd w:val="0"/>
        <w:spacing w:after="0" w:line="240" w:lineRule="auto"/>
        <w:ind w:left="0" w:right="-1" w:firstLine="0"/>
        <w:rPr>
          <w:rFonts w:ascii="Times New Roman" w:hAnsi="Times New Roman" w:cs="Times New Roman"/>
          <w:kern w:val="1"/>
          <w:lang w:val="es-ES"/>
        </w:rPr>
      </w:pPr>
      <w:r>
        <w:rPr>
          <w:rFonts w:ascii="Trebuchet MS" w:hAnsi="Trebuchet MS" w:cs="Trebuchet MS"/>
          <w:b/>
          <w:bCs/>
          <w:kern w:val="1"/>
          <w:sz w:val="19"/>
          <w:szCs w:val="19"/>
          <w:lang w:val="es-ES"/>
        </w:rPr>
        <w:t>g)</w:t>
      </w:r>
      <w:r>
        <w:rPr>
          <w:rFonts w:ascii="Trebuchet MS" w:hAnsi="Trebuchet MS" w:cs="Trebuchet MS"/>
          <w:b/>
          <w:bCs/>
          <w:kern w:val="1"/>
          <w:sz w:val="19"/>
          <w:szCs w:val="19"/>
          <w:lang w:val="es-ES"/>
        </w:rPr>
        <w:tab/>
      </w:r>
    </w:p>
    <w:p w14:paraId="40AFF6C2"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lang w:val="es-ES"/>
        </w:rPr>
      </w:pPr>
    </w:p>
    <w:p w14:paraId="399A3C4E" w14:textId="77777777" w:rsidR="002A128B" w:rsidRDefault="002A128B" w:rsidP="002A128B">
      <w:pPr>
        <w:widowControl w:val="0"/>
        <w:numPr>
          <w:ilvl w:val="0"/>
          <w:numId w:val="3"/>
        </w:numPr>
        <w:tabs>
          <w:tab w:val="left" w:pos="404"/>
        </w:tabs>
        <w:autoSpaceDE w:val="0"/>
        <w:autoSpaceDN w:val="0"/>
        <w:adjustRightInd w:val="0"/>
        <w:spacing w:after="0" w:line="240" w:lineRule="auto"/>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Nómina del personal directivo, docente y docente auxiliar, cuya documentación, requerida en el artículo 52º,</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deberá</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obrar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establecimiento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disposición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Dirección</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Enseñanza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Privada.</w:t>
      </w:r>
    </w:p>
    <w:p w14:paraId="6D084F47" w14:textId="77777777" w:rsidR="002A128B" w:rsidRDefault="002A128B" w:rsidP="002A128B">
      <w:pPr>
        <w:widowControl w:val="0"/>
        <w:numPr>
          <w:ilvl w:val="0"/>
          <w:numId w:val="3"/>
        </w:numPr>
        <w:tabs>
          <w:tab w:val="left" w:pos="427"/>
        </w:tabs>
        <w:autoSpaceDE w:val="0"/>
        <w:autoSpaceDN w:val="0"/>
        <w:adjustRightInd w:val="0"/>
        <w:spacing w:after="0" w:line="240"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h)</w:t>
      </w:r>
      <w:r>
        <w:rPr>
          <w:rFonts w:ascii="Trebuchet MS" w:hAnsi="Trebuchet MS" w:cs="Trebuchet MS"/>
          <w:b/>
          <w:bCs/>
          <w:kern w:val="1"/>
          <w:sz w:val="19"/>
          <w:szCs w:val="19"/>
          <w:lang w:val="es-ES"/>
        </w:rPr>
        <w:tab/>
      </w:r>
      <w:r>
        <w:rPr>
          <w:rFonts w:ascii="Trebuchet MS" w:hAnsi="Trebuchet MS" w:cs="Trebuchet MS"/>
          <w:kern w:val="1"/>
          <w:sz w:val="19"/>
          <w:szCs w:val="19"/>
          <w:lang w:val="es-ES"/>
        </w:rPr>
        <w:t>Cálculo estimativo del alumnado según estudios censales en la zona, correspondiente a cada uno de los grados, grupos, talleres, secciones, cursos y divisiones. Sexo del</w:t>
      </w:r>
      <w:r>
        <w:rPr>
          <w:rFonts w:ascii="Trebuchet MS" w:hAnsi="Trebuchet MS" w:cs="Trebuchet MS"/>
          <w:spacing w:val="-21"/>
          <w:kern w:val="1"/>
          <w:sz w:val="19"/>
          <w:szCs w:val="19"/>
          <w:lang w:val="es-ES"/>
        </w:rPr>
        <w:t xml:space="preserve"> </w:t>
      </w:r>
      <w:r>
        <w:rPr>
          <w:rFonts w:ascii="Trebuchet MS" w:hAnsi="Trebuchet MS" w:cs="Trebuchet MS"/>
          <w:kern w:val="1"/>
          <w:sz w:val="19"/>
          <w:szCs w:val="19"/>
          <w:lang w:val="es-ES"/>
        </w:rPr>
        <w:t>alumnado.</w:t>
      </w:r>
    </w:p>
    <w:p w14:paraId="72D659EA" w14:textId="77777777" w:rsidR="002A128B" w:rsidRDefault="002A128B" w:rsidP="002A128B">
      <w:pPr>
        <w:widowControl w:val="0"/>
        <w:numPr>
          <w:ilvl w:val="0"/>
          <w:numId w:val="3"/>
        </w:numPr>
        <w:tabs>
          <w:tab w:val="left" w:pos="350"/>
        </w:tabs>
        <w:autoSpaceDE w:val="0"/>
        <w:autoSpaceDN w:val="0"/>
        <w:adjustRightInd w:val="0"/>
        <w:spacing w:after="0" w:line="216"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i)</w:t>
      </w:r>
      <w:r>
        <w:rPr>
          <w:rFonts w:ascii="Trebuchet MS" w:hAnsi="Trebuchet MS" w:cs="Trebuchet MS"/>
          <w:b/>
          <w:bCs/>
          <w:kern w:val="1"/>
          <w:sz w:val="19"/>
          <w:szCs w:val="19"/>
          <w:lang w:val="es-ES"/>
        </w:rPr>
        <w:tab/>
      </w:r>
      <w:r>
        <w:rPr>
          <w:rFonts w:ascii="Trebuchet MS" w:hAnsi="Trebuchet MS" w:cs="Trebuchet MS"/>
          <w:kern w:val="1"/>
          <w:sz w:val="19"/>
          <w:szCs w:val="19"/>
          <w:lang w:val="es-ES"/>
        </w:rPr>
        <w:t>Justificación de los motivos de la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creación.</w:t>
      </w:r>
    </w:p>
    <w:p w14:paraId="2444616B" w14:textId="77777777" w:rsidR="002A128B" w:rsidRDefault="002A128B" w:rsidP="002A128B">
      <w:pPr>
        <w:widowControl w:val="0"/>
        <w:numPr>
          <w:ilvl w:val="0"/>
          <w:numId w:val="3"/>
        </w:numPr>
        <w:tabs>
          <w:tab w:val="left" w:pos="383"/>
        </w:tabs>
        <w:autoSpaceDE w:val="0"/>
        <w:autoSpaceDN w:val="0"/>
        <w:adjustRightInd w:val="0"/>
        <w:spacing w:after="0" w:line="235"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j)</w:t>
      </w:r>
      <w:r>
        <w:rPr>
          <w:rFonts w:ascii="Trebuchet MS" w:hAnsi="Trebuchet MS" w:cs="Trebuchet MS"/>
          <w:b/>
          <w:bCs/>
          <w:kern w:val="1"/>
          <w:sz w:val="19"/>
          <w:szCs w:val="19"/>
          <w:lang w:val="es-ES"/>
        </w:rPr>
        <w:tab/>
      </w:r>
      <w:r>
        <w:rPr>
          <w:rFonts w:ascii="Trebuchet MS" w:hAnsi="Trebuchet MS" w:cs="Trebuchet MS"/>
          <w:kern w:val="1"/>
          <w:sz w:val="19"/>
          <w:szCs w:val="19"/>
          <w:lang w:val="es-ES"/>
        </w:rPr>
        <w:t>Proyecto de presupuesto de gastos y cálculo de recursos para el primer año de funcionamiento, incluido aranceles.</w:t>
      </w:r>
    </w:p>
    <w:p w14:paraId="6E59FFA3" w14:textId="77777777" w:rsidR="002A128B" w:rsidRDefault="002A128B" w:rsidP="002A128B">
      <w:pPr>
        <w:widowControl w:val="0"/>
        <w:numPr>
          <w:ilvl w:val="0"/>
          <w:numId w:val="3"/>
        </w:numPr>
        <w:tabs>
          <w:tab w:val="left" w:pos="396"/>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k)</w:t>
      </w:r>
      <w:r>
        <w:rPr>
          <w:rFonts w:ascii="Trebuchet MS" w:hAnsi="Trebuchet MS" w:cs="Trebuchet MS"/>
          <w:b/>
          <w:bCs/>
          <w:kern w:val="1"/>
          <w:sz w:val="19"/>
          <w:szCs w:val="19"/>
          <w:lang w:val="es-ES"/>
        </w:rPr>
        <w:tab/>
      </w:r>
      <w:r>
        <w:rPr>
          <w:rFonts w:ascii="Trebuchet MS" w:hAnsi="Trebuchet MS" w:cs="Trebuchet MS"/>
          <w:kern w:val="1"/>
          <w:sz w:val="19"/>
          <w:szCs w:val="19"/>
          <w:lang w:val="es-ES"/>
        </w:rPr>
        <w:t>Solvencia económica requerida en los artículos 8º y</w:t>
      </w:r>
      <w:r>
        <w:rPr>
          <w:rFonts w:ascii="Trebuchet MS" w:hAnsi="Trebuchet MS" w:cs="Trebuchet MS"/>
          <w:spacing w:val="-23"/>
          <w:kern w:val="1"/>
          <w:sz w:val="19"/>
          <w:szCs w:val="19"/>
          <w:lang w:val="es-ES"/>
        </w:rPr>
        <w:t xml:space="preserve"> </w:t>
      </w:r>
      <w:r>
        <w:rPr>
          <w:rFonts w:ascii="Trebuchet MS" w:hAnsi="Trebuchet MS" w:cs="Trebuchet MS"/>
          <w:kern w:val="1"/>
          <w:sz w:val="19"/>
          <w:szCs w:val="19"/>
          <w:lang w:val="es-ES"/>
        </w:rPr>
        <w:t>10º.</w:t>
      </w:r>
    </w:p>
    <w:p w14:paraId="0DB11225" w14:textId="77777777" w:rsidR="002A128B" w:rsidRDefault="002A128B" w:rsidP="002A128B">
      <w:pPr>
        <w:widowControl w:val="0"/>
        <w:numPr>
          <w:ilvl w:val="0"/>
          <w:numId w:val="3"/>
        </w:numPr>
        <w:tabs>
          <w:tab w:val="left" w:pos="34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l)</w:t>
      </w:r>
      <w:r>
        <w:rPr>
          <w:rFonts w:ascii="Trebuchet MS" w:hAnsi="Trebuchet MS" w:cs="Trebuchet MS"/>
          <w:b/>
          <w:bCs/>
          <w:kern w:val="1"/>
          <w:sz w:val="19"/>
          <w:szCs w:val="19"/>
          <w:lang w:val="es-ES"/>
        </w:rPr>
        <w:tab/>
      </w:r>
      <w:r>
        <w:rPr>
          <w:rFonts w:ascii="Trebuchet MS" w:hAnsi="Trebuchet MS" w:cs="Trebuchet MS"/>
          <w:kern w:val="1"/>
          <w:sz w:val="19"/>
          <w:szCs w:val="19"/>
          <w:lang w:val="es-ES"/>
        </w:rPr>
        <w:t>Inventario y estado de conservación de muebles, útiles y material</w:t>
      </w:r>
      <w:r>
        <w:rPr>
          <w:rFonts w:ascii="Trebuchet MS" w:hAnsi="Trebuchet MS" w:cs="Trebuchet MS"/>
          <w:spacing w:val="-29"/>
          <w:kern w:val="1"/>
          <w:sz w:val="19"/>
          <w:szCs w:val="19"/>
          <w:lang w:val="es-ES"/>
        </w:rPr>
        <w:t xml:space="preserve"> </w:t>
      </w:r>
      <w:r>
        <w:rPr>
          <w:rFonts w:ascii="Trebuchet MS" w:hAnsi="Trebuchet MS" w:cs="Trebuchet MS"/>
          <w:kern w:val="1"/>
          <w:sz w:val="19"/>
          <w:szCs w:val="19"/>
          <w:lang w:val="es-ES"/>
        </w:rPr>
        <w:t>didáctico.</w:t>
      </w:r>
    </w:p>
    <w:p w14:paraId="5D11C7B8" w14:textId="77777777" w:rsidR="002A128B" w:rsidRDefault="002A128B" w:rsidP="002A128B">
      <w:pPr>
        <w:widowControl w:val="0"/>
        <w:numPr>
          <w:ilvl w:val="0"/>
          <w:numId w:val="3"/>
        </w:numPr>
        <w:tabs>
          <w:tab w:val="left" w:pos="455"/>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m)</w:t>
      </w:r>
      <w:r>
        <w:rPr>
          <w:rFonts w:ascii="Trebuchet MS" w:hAnsi="Trebuchet MS" w:cs="Trebuchet MS"/>
          <w:b/>
          <w:bCs/>
          <w:kern w:val="1"/>
          <w:sz w:val="19"/>
          <w:szCs w:val="19"/>
          <w:lang w:val="es-ES"/>
        </w:rPr>
        <w:tab/>
      </w:r>
      <w:r>
        <w:rPr>
          <w:rFonts w:ascii="Trebuchet MS" w:hAnsi="Trebuchet MS" w:cs="Trebuchet MS"/>
          <w:kern w:val="1"/>
          <w:sz w:val="19"/>
          <w:szCs w:val="19"/>
          <w:lang w:val="es-ES"/>
        </w:rPr>
        <w:t>Plano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edificio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aprobado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autoridad</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competente,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con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indicación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destino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sus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dependencias.</w:t>
      </w:r>
    </w:p>
    <w:p w14:paraId="0E27B31E"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lang w:val="es-ES"/>
        </w:rPr>
      </w:pPr>
    </w:p>
    <w:p w14:paraId="240F2E23" w14:textId="77777777" w:rsidR="002A128B" w:rsidRDefault="002A128B" w:rsidP="002A128B">
      <w:pPr>
        <w:widowControl w:val="0"/>
        <w:autoSpaceDE w:val="0"/>
        <w:autoSpaceDN w:val="0"/>
        <w:adjustRightInd w:val="0"/>
        <w:spacing w:before="178" w:after="0" w:line="235"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ARTÍCULO 17º.- </w:t>
      </w:r>
      <w:r>
        <w:rPr>
          <w:rFonts w:ascii="Trebuchet MS" w:hAnsi="Trebuchet MS" w:cs="Trebuchet MS"/>
          <w:kern w:val="1"/>
          <w:sz w:val="19"/>
          <w:szCs w:val="19"/>
          <w:lang w:val="es-ES"/>
        </w:rPr>
        <w:t>La Secretaría de Estado de Educación y Cultura a través de la Dirección de Enseñanza Privada dispondrá lo pertinente para:</w:t>
      </w:r>
    </w:p>
    <w:p w14:paraId="7569BCF1"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74826DA5" w14:textId="77777777" w:rsidR="002A128B" w:rsidRDefault="002A128B" w:rsidP="002A128B">
      <w:pPr>
        <w:widowControl w:val="0"/>
        <w:numPr>
          <w:ilvl w:val="0"/>
          <w:numId w:val="4"/>
        </w:numPr>
        <w:tabs>
          <w:tab w:val="left" w:pos="394"/>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r>
      <w:r>
        <w:rPr>
          <w:rFonts w:ascii="Trebuchet MS" w:hAnsi="Trebuchet MS" w:cs="Trebuchet MS"/>
          <w:kern w:val="1"/>
          <w:sz w:val="19"/>
          <w:szCs w:val="19"/>
          <w:lang w:val="es-ES"/>
        </w:rPr>
        <w:t>La inspección edilicia y sanitaria a través de los organismos</w:t>
      </w:r>
      <w:r>
        <w:rPr>
          <w:rFonts w:ascii="Trebuchet MS" w:hAnsi="Trebuchet MS" w:cs="Trebuchet MS"/>
          <w:spacing w:val="-26"/>
          <w:kern w:val="1"/>
          <w:sz w:val="19"/>
          <w:szCs w:val="19"/>
          <w:lang w:val="es-ES"/>
        </w:rPr>
        <w:t xml:space="preserve"> </w:t>
      </w:r>
      <w:r>
        <w:rPr>
          <w:rFonts w:ascii="Trebuchet MS" w:hAnsi="Trebuchet MS" w:cs="Trebuchet MS"/>
          <w:kern w:val="1"/>
          <w:sz w:val="19"/>
          <w:szCs w:val="19"/>
          <w:lang w:val="es-ES"/>
        </w:rPr>
        <w:t>competentes.</w:t>
      </w:r>
    </w:p>
    <w:p w14:paraId="4AB55C23" w14:textId="77777777" w:rsidR="002A128B" w:rsidRDefault="002A128B" w:rsidP="002A128B">
      <w:pPr>
        <w:widowControl w:val="0"/>
        <w:numPr>
          <w:ilvl w:val="0"/>
          <w:numId w:val="4"/>
        </w:numPr>
        <w:tabs>
          <w:tab w:val="left" w:pos="403"/>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r>
      <w:r>
        <w:rPr>
          <w:rFonts w:ascii="Trebuchet MS" w:hAnsi="Trebuchet MS" w:cs="Trebuchet MS"/>
          <w:kern w:val="1"/>
          <w:sz w:val="19"/>
          <w:szCs w:val="19"/>
          <w:lang w:val="es-ES"/>
        </w:rPr>
        <w:t>La verificación de los datos comprendidos en la</w:t>
      </w:r>
      <w:r>
        <w:rPr>
          <w:rFonts w:ascii="Trebuchet MS" w:hAnsi="Trebuchet MS" w:cs="Trebuchet MS"/>
          <w:spacing w:val="-14"/>
          <w:kern w:val="1"/>
          <w:sz w:val="19"/>
          <w:szCs w:val="19"/>
          <w:lang w:val="es-ES"/>
        </w:rPr>
        <w:t xml:space="preserve"> </w:t>
      </w:r>
      <w:r>
        <w:rPr>
          <w:rFonts w:ascii="Trebuchet MS" w:hAnsi="Trebuchet MS" w:cs="Trebuchet MS"/>
          <w:kern w:val="1"/>
          <w:sz w:val="19"/>
          <w:szCs w:val="19"/>
          <w:lang w:val="es-ES"/>
        </w:rPr>
        <w:t>solicitud.</w:t>
      </w:r>
    </w:p>
    <w:p w14:paraId="2A9C74AC"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4F34A8AD"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18º.- </w:t>
      </w:r>
      <w:r>
        <w:rPr>
          <w:rFonts w:ascii="Trebuchet MS" w:hAnsi="Trebuchet MS" w:cs="Trebuchet MS"/>
          <w:kern w:val="1"/>
          <w:sz w:val="19"/>
          <w:szCs w:val="19"/>
          <w:lang w:val="es-ES"/>
        </w:rPr>
        <w:t>Antes del 30 de octubre la Dirección de Enseñanza Privada producirá su informe y aconsejamiento, y elevará las actuaciones a la Secretaría de Estado de Educación y Cultura la que deberá resolver, previo dictamen jurídico, en forma debidamente fundada y mediante instrumento idóneo, hasta el 20 de noviembre.</w:t>
      </w:r>
    </w:p>
    <w:p w14:paraId="3237C58C"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20A25764"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La resolución favorable implicará la autorización para la matriculación provisoria de los alumnos del período lectivo a iniciarse.</w:t>
      </w:r>
    </w:p>
    <w:p w14:paraId="0EFF4E67"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736F8C4C" w14:textId="77777777" w:rsidR="002A128B" w:rsidRDefault="002A128B" w:rsidP="002A128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19º.- </w:t>
      </w:r>
      <w:r>
        <w:rPr>
          <w:rFonts w:ascii="Trebuchet MS" w:hAnsi="Trebuchet MS" w:cs="Trebuchet MS"/>
          <w:kern w:val="1"/>
          <w:sz w:val="19"/>
          <w:szCs w:val="19"/>
          <w:lang w:val="es-ES"/>
        </w:rPr>
        <w:t>La Secretaría de Estado de Educación y Cultura fijará un plazo de 15 días para la inscripción del establecimiento en el Registro de Establecimientos Privados que al efecto llevará la Dirección de Enseñanza Privada. En igual plazo deberán registrarse las firmas del representante legal, su apoderado -si lo tuviere- y del directivo docente de nivel correspondiente.</w:t>
      </w:r>
    </w:p>
    <w:p w14:paraId="1966395F"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01B3AB6F"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20º.- </w:t>
      </w:r>
      <w:r>
        <w:rPr>
          <w:rFonts w:ascii="Trebuchet MS" w:hAnsi="Trebuchet MS" w:cs="Trebuchet MS"/>
          <w:kern w:val="1"/>
          <w:sz w:val="19"/>
          <w:szCs w:val="19"/>
          <w:lang w:val="es-ES"/>
        </w:rPr>
        <w:t>La facultad conferida para funcionar implica, como exigencia mínima, el cumplimiento del plan aprobado por la Secretaría de Estado de Educación y Cultura y la obligación de encuadrar la actividad total del establecimiento en el régimen jurídico e institucional de la Nación y de la Provincia.</w:t>
      </w:r>
    </w:p>
    <w:p w14:paraId="64C48475" w14:textId="77777777" w:rsidR="002A128B" w:rsidRDefault="002A128B" w:rsidP="002A128B">
      <w:pPr>
        <w:widowControl w:val="0"/>
        <w:autoSpaceDE w:val="0"/>
        <w:autoSpaceDN w:val="0"/>
        <w:adjustRightInd w:val="0"/>
        <w:spacing w:before="90"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21º.- </w:t>
      </w:r>
      <w:r>
        <w:rPr>
          <w:rFonts w:ascii="Trebuchet MS" w:hAnsi="Trebuchet MS" w:cs="Trebuchet MS"/>
          <w:kern w:val="1"/>
          <w:sz w:val="19"/>
          <w:szCs w:val="19"/>
          <w:lang w:val="es-ES"/>
        </w:rPr>
        <w:t>Dentro de los diez días hábiles posteriores a la fecha fijada por el calendario escolar para el cierre de la matrícula el establecimiento enviará a la Dirección de Enseñanza Privada la siguiente documentación:</w:t>
      </w:r>
    </w:p>
    <w:p w14:paraId="621A731E"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2BBF24FC" w14:textId="77777777" w:rsidR="002A128B" w:rsidRDefault="002A128B" w:rsidP="002A128B">
      <w:pPr>
        <w:widowControl w:val="0"/>
        <w:numPr>
          <w:ilvl w:val="0"/>
          <w:numId w:val="5"/>
        </w:numPr>
        <w:tabs>
          <w:tab w:val="left" w:pos="427"/>
        </w:tabs>
        <w:autoSpaceDE w:val="0"/>
        <w:autoSpaceDN w:val="0"/>
        <w:adjustRightInd w:val="0"/>
        <w:spacing w:before="1" w:after="0" w:line="237"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r>
      <w:r>
        <w:rPr>
          <w:rFonts w:ascii="Trebuchet MS" w:hAnsi="Trebuchet MS" w:cs="Trebuchet MS"/>
          <w:kern w:val="1"/>
          <w:sz w:val="19"/>
          <w:szCs w:val="19"/>
          <w:lang w:val="es-ES"/>
        </w:rPr>
        <w:t>Nómina de los grados, grupos, talleres, secciones, cursos o divisiones iniciales cuyo reconocimiento se solicita.</w:t>
      </w:r>
    </w:p>
    <w:p w14:paraId="5EFA9E47" w14:textId="77777777" w:rsidR="002A128B" w:rsidRDefault="002A128B" w:rsidP="002A128B">
      <w:pPr>
        <w:widowControl w:val="0"/>
        <w:numPr>
          <w:ilvl w:val="0"/>
          <w:numId w:val="5"/>
        </w:numPr>
        <w:tabs>
          <w:tab w:val="left" w:pos="403"/>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r>
      <w:r>
        <w:rPr>
          <w:rFonts w:ascii="Trebuchet MS" w:hAnsi="Trebuchet MS" w:cs="Trebuchet MS"/>
          <w:kern w:val="1"/>
          <w:sz w:val="19"/>
          <w:szCs w:val="19"/>
          <w:lang w:val="es-ES"/>
        </w:rPr>
        <w:t>Nómina del personal directivo, docente, docente auxiliar y</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auxiliar.</w:t>
      </w:r>
    </w:p>
    <w:p w14:paraId="4F96F59D" w14:textId="77777777" w:rsidR="002A128B" w:rsidRDefault="002A128B" w:rsidP="002A128B">
      <w:pPr>
        <w:widowControl w:val="0"/>
        <w:numPr>
          <w:ilvl w:val="0"/>
          <w:numId w:val="5"/>
        </w:numPr>
        <w:tabs>
          <w:tab w:val="left" w:pos="426"/>
        </w:tabs>
        <w:autoSpaceDE w:val="0"/>
        <w:autoSpaceDN w:val="0"/>
        <w:adjustRightInd w:val="0"/>
        <w:spacing w:after="0" w:line="237"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c)</w:t>
      </w:r>
      <w:r>
        <w:rPr>
          <w:rFonts w:ascii="Trebuchet MS" w:hAnsi="Trebuchet MS" w:cs="Trebuchet MS"/>
          <w:b/>
          <w:bCs/>
          <w:kern w:val="1"/>
          <w:sz w:val="19"/>
          <w:szCs w:val="19"/>
          <w:lang w:val="es-ES"/>
        </w:rPr>
        <w:tab/>
      </w:r>
      <w:r>
        <w:rPr>
          <w:rFonts w:ascii="Trebuchet MS" w:hAnsi="Trebuchet MS" w:cs="Trebuchet MS"/>
          <w:kern w:val="1"/>
          <w:sz w:val="19"/>
          <w:szCs w:val="19"/>
          <w:lang w:val="es-ES"/>
        </w:rPr>
        <w:t>Nómina de los alumnos inscriptos provisoriamente correspondientes a cada una de los grados, grupos, talleres, secciones, cursos y/o divisiones cuyo reconocimiento se</w:t>
      </w:r>
      <w:r>
        <w:rPr>
          <w:rFonts w:ascii="Trebuchet MS" w:hAnsi="Trebuchet MS" w:cs="Trebuchet MS"/>
          <w:spacing w:val="-23"/>
          <w:kern w:val="1"/>
          <w:sz w:val="19"/>
          <w:szCs w:val="19"/>
          <w:lang w:val="es-ES"/>
        </w:rPr>
        <w:t xml:space="preserve"> </w:t>
      </w:r>
      <w:r>
        <w:rPr>
          <w:rFonts w:ascii="Trebuchet MS" w:hAnsi="Trebuchet MS" w:cs="Trebuchet MS"/>
          <w:kern w:val="1"/>
          <w:sz w:val="19"/>
          <w:szCs w:val="19"/>
          <w:lang w:val="es-ES"/>
        </w:rPr>
        <w:t>solicita.</w:t>
      </w:r>
    </w:p>
    <w:p w14:paraId="6D59707C"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1B3D26D5"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ARTICULO</w:t>
      </w:r>
      <w:r>
        <w:rPr>
          <w:rFonts w:ascii="Trebuchet MS" w:hAnsi="Trebuchet MS" w:cs="Trebuchet MS"/>
          <w:b/>
          <w:bCs/>
          <w:spacing w:val="-8"/>
          <w:kern w:val="1"/>
          <w:sz w:val="19"/>
          <w:szCs w:val="19"/>
          <w:lang w:val="es-ES"/>
        </w:rPr>
        <w:t xml:space="preserve"> </w:t>
      </w:r>
      <w:r>
        <w:rPr>
          <w:rFonts w:ascii="Trebuchet MS" w:hAnsi="Trebuchet MS" w:cs="Trebuchet MS"/>
          <w:b/>
          <w:bCs/>
          <w:kern w:val="1"/>
          <w:sz w:val="19"/>
          <w:szCs w:val="19"/>
          <w:lang w:val="es-ES"/>
        </w:rPr>
        <w:t>22º.-</w:t>
      </w:r>
      <w:r>
        <w:rPr>
          <w:rFonts w:ascii="Trebuchet MS" w:hAnsi="Trebuchet MS" w:cs="Trebuchet MS"/>
          <w:b/>
          <w:bCs/>
          <w:spacing w:val="-7"/>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reconocimiento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oficial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establecimiento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enseñanza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impartida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grados,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grupos, talleres, secciones, cursos o divisiones iniciales, será otorgado por la Secretaría de Estado de Educación y Cultura en un plazo no mayor de seis meses a partir de la iniciación de las clases, previa supervisión pedagógica y constatación de lo establecido en los artículos 20º y 21º. El reconocimiento de la enseñanza dará al establecimiento el carácter de "incorporado" a la enseñanza</w:t>
      </w:r>
      <w:r>
        <w:rPr>
          <w:rFonts w:ascii="Trebuchet MS" w:hAnsi="Trebuchet MS" w:cs="Trebuchet MS"/>
          <w:spacing w:val="-29"/>
          <w:kern w:val="1"/>
          <w:sz w:val="19"/>
          <w:szCs w:val="19"/>
          <w:lang w:val="es-ES"/>
        </w:rPr>
        <w:t xml:space="preserve"> </w:t>
      </w:r>
      <w:r>
        <w:rPr>
          <w:rFonts w:ascii="Trebuchet MS" w:hAnsi="Trebuchet MS" w:cs="Trebuchet MS"/>
          <w:kern w:val="1"/>
          <w:sz w:val="19"/>
          <w:szCs w:val="19"/>
          <w:lang w:val="es-ES"/>
        </w:rPr>
        <w:t>oficial.</w:t>
      </w:r>
    </w:p>
    <w:p w14:paraId="14076E82"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7C271C62"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22º.- </w:t>
      </w:r>
      <w:r>
        <w:rPr>
          <w:rFonts w:ascii="Trebuchet MS" w:hAnsi="Trebuchet MS" w:cs="Trebuchet MS"/>
          <w:kern w:val="1"/>
          <w:sz w:val="19"/>
          <w:szCs w:val="19"/>
          <w:lang w:val="es-ES"/>
        </w:rPr>
        <w:t xml:space="preserve">El reconocimiento oficial del establecimiento y de la enseñanza impartida en </w:t>
      </w:r>
      <w:r>
        <w:rPr>
          <w:rFonts w:ascii="Trebuchet MS" w:hAnsi="Trebuchet MS" w:cs="Trebuchet MS"/>
          <w:b/>
          <w:bCs/>
          <w:kern w:val="1"/>
          <w:sz w:val="19"/>
          <w:szCs w:val="19"/>
          <w:lang w:val="es-ES"/>
        </w:rPr>
        <w:t>años</w:t>
      </w:r>
      <w:r>
        <w:rPr>
          <w:rFonts w:ascii="Trebuchet MS" w:hAnsi="Trebuchet MS" w:cs="Trebuchet MS"/>
          <w:kern w:val="1"/>
          <w:sz w:val="19"/>
          <w:szCs w:val="19"/>
          <w:lang w:val="es-ES"/>
        </w:rPr>
        <w:t xml:space="preserve">, grupos, talleres, secciones, cursos o divisiones iniciales, será otorgado por la </w:t>
      </w:r>
      <w:r>
        <w:rPr>
          <w:rFonts w:ascii="Trebuchet MS" w:hAnsi="Trebuchet MS" w:cs="Trebuchet MS"/>
          <w:b/>
          <w:bCs/>
          <w:kern w:val="1"/>
          <w:sz w:val="19"/>
          <w:szCs w:val="19"/>
          <w:lang w:val="es-ES"/>
        </w:rPr>
        <w:t xml:space="preserve">Secretaría de Estado de Educación </w:t>
      </w:r>
      <w:r>
        <w:rPr>
          <w:rFonts w:ascii="Trebuchet MS" w:hAnsi="Trebuchet MS" w:cs="Trebuchet MS"/>
          <w:kern w:val="1"/>
          <w:sz w:val="19"/>
          <w:szCs w:val="19"/>
          <w:lang w:val="es-ES"/>
        </w:rPr>
        <w:t>en un plazo no mayor de seis meses a partir de la iniciación de las clases, previa supervisión pedagógica y constatación de lo establecido en los artículos 20º y 21º. El reconocimiento de la enseñanza dará al establecimiento el carácter de "incorporado" a la enseñanza oficial.</w:t>
      </w:r>
    </w:p>
    <w:p w14:paraId="0378CD6C" w14:textId="77777777" w:rsidR="002A128B" w:rsidRDefault="002A128B" w:rsidP="002A128B">
      <w:pPr>
        <w:widowControl w:val="0"/>
        <w:autoSpaceDE w:val="0"/>
        <w:autoSpaceDN w:val="0"/>
        <w:adjustRightInd w:val="0"/>
        <w:spacing w:before="1" w:after="0" w:line="240" w:lineRule="auto"/>
        <w:ind w:right="-1"/>
        <w:rPr>
          <w:rFonts w:ascii="Times New Roman" w:hAnsi="Times New Roman" w:cs="Times New Roman"/>
          <w:kern w:val="1"/>
          <w:sz w:val="19"/>
          <w:szCs w:val="19"/>
          <w:lang w:val="es-ES"/>
        </w:rPr>
      </w:pPr>
    </w:p>
    <w:p w14:paraId="4C6D586A" w14:textId="77777777" w:rsidR="002A128B" w:rsidRDefault="002A128B" w:rsidP="002A128B">
      <w:pPr>
        <w:widowControl w:val="0"/>
        <w:autoSpaceDE w:val="0"/>
        <w:autoSpaceDN w:val="0"/>
        <w:adjustRightInd w:val="0"/>
        <w:spacing w:after="0" w:line="235" w:lineRule="auto"/>
        <w:ind w:right="-1"/>
        <w:jc w:val="both"/>
        <w:rPr>
          <w:rFonts w:ascii="Times New Roman" w:hAnsi="Times New Roman" w:cs="Times New Roman"/>
          <w:kern w:val="1"/>
          <w:sz w:val="19"/>
          <w:szCs w:val="19"/>
          <w:lang w:val="es-ES"/>
        </w:rPr>
      </w:pPr>
    </w:p>
    <w:p w14:paraId="19E5AC7B"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1B16B996" w14:textId="77777777" w:rsidR="002A128B" w:rsidRDefault="002A128B" w:rsidP="002A128B">
      <w:pPr>
        <w:widowControl w:val="0"/>
        <w:autoSpaceDE w:val="0"/>
        <w:autoSpaceDN w:val="0"/>
        <w:adjustRightInd w:val="0"/>
        <w:spacing w:after="0" w:line="235"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ARTICULO</w:t>
      </w:r>
      <w:r>
        <w:rPr>
          <w:rFonts w:ascii="Trebuchet MS" w:hAnsi="Trebuchet MS" w:cs="Trebuchet MS"/>
          <w:b/>
          <w:bCs/>
          <w:spacing w:val="-8"/>
          <w:kern w:val="1"/>
          <w:sz w:val="19"/>
          <w:szCs w:val="19"/>
          <w:lang w:val="es-ES"/>
        </w:rPr>
        <w:t xml:space="preserve"> </w:t>
      </w:r>
      <w:r>
        <w:rPr>
          <w:rFonts w:ascii="Trebuchet MS" w:hAnsi="Trebuchet MS" w:cs="Trebuchet MS"/>
          <w:b/>
          <w:bCs/>
          <w:kern w:val="1"/>
          <w:sz w:val="19"/>
          <w:szCs w:val="19"/>
          <w:lang w:val="es-ES"/>
        </w:rPr>
        <w:t>23º.-</w:t>
      </w:r>
      <w:r>
        <w:rPr>
          <w:rFonts w:ascii="Trebuchet MS" w:hAnsi="Trebuchet MS" w:cs="Trebuchet MS"/>
          <w:b/>
          <w:bCs/>
          <w:spacing w:val="-6"/>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denegación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incorporación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estará</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determinada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comprobación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deficiencias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o irregularidades edilicias, administrativas, contables o</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pedagógicas.</w:t>
      </w:r>
    </w:p>
    <w:p w14:paraId="51DA6D3B" w14:textId="77777777" w:rsidR="002A128B" w:rsidRDefault="002A128B" w:rsidP="002A128B">
      <w:pPr>
        <w:widowControl w:val="0"/>
        <w:autoSpaceDE w:val="0"/>
        <w:autoSpaceDN w:val="0"/>
        <w:adjustRightInd w:val="0"/>
        <w:spacing w:before="3"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Cuando se tratare de deficiencias edilicias, administrativas o contables la Secretaría de Estado de Educación y Cultura podrá otorgar pase a los alumnos y el reconocimiento de los estudios en los casos que correspondiere.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Cuando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deficiencias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fueran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pedagógicas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no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convalidarán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estudios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alumnos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sin previo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examen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mismos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estará</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cargo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Dirección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Enseñanza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Privada.</w:t>
      </w:r>
    </w:p>
    <w:p w14:paraId="439D640C" w14:textId="77777777" w:rsidR="002A128B" w:rsidRDefault="002A128B" w:rsidP="002A128B">
      <w:pPr>
        <w:widowControl w:val="0"/>
        <w:autoSpaceDE w:val="0"/>
        <w:autoSpaceDN w:val="0"/>
        <w:adjustRightInd w:val="0"/>
        <w:spacing w:before="6" w:after="0" w:line="240" w:lineRule="auto"/>
        <w:ind w:right="-1"/>
        <w:rPr>
          <w:rFonts w:ascii="Times New Roman" w:hAnsi="Times New Roman" w:cs="Times New Roman"/>
          <w:kern w:val="1"/>
          <w:sz w:val="18"/>
          <w:szCs w:val="18"/>
          <w:lang w:val="es-ES"/>
        </w:rPr>
      </w:pPr>
    </w:p>
    <w:p w14:paraId="0814049E" w14:textId="77777777" w:rsidR="002A128B" w:rsidRDefault="002A128B" w:rsidP="002A128B">
      <w:pPr>
        <w:widowControl w:val="0"/>
        <w:autoSpaceDE w:val="0"/>
        <w:autoSpaceDN w:val="0"/>
        <w:adjustRightInd w:val="0"/>
        <w:spacing w:after="0" w:line="240"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En todos los casos se dispondrá la clausura del establecimiento previo descargo y derecho de defensa, que deberán garantizarse al propietario o a su apoderado.</w:t>
      </w:r>
    </w:p>
    <w:p w14:paraId="0301D63A"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788424B7"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24º.- </w:t>
      </w:r>
      <w:r>
        <w:rPr>
          <w:rFonts w:ascii="Trebuchet MS" w:hAnsi="Trebuchet MS" w:cs="Trebuchet MS"/>
          <w:kern w:val="1"/>
          <w:sz w:val="19"/>
          <w:szCs w:val="19"/>
          <w:lang w:val="es-ES"/>
        </w:rPr>
        <w:t>A partir de la incorporación oficial, los establecimientos de Enseñanza Privada deberán hacer</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constar</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sus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sellos,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membretes,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certificados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estudios,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cualquier</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otra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documentación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publicación y</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frontispicio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establecimiento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código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registro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otorgado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Dirección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Enseñanza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Privada.</w:t>
      </w:r>
    </w:p>
    <w:p w14:paraId="008182CA"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03831EA2"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Todo uso indebido y propaganda pública o privada con carácter de "incorporado" sin serlo, aunque se encontrare en trámite, será causa suficiente para inhabilitar al propietario a la apertura del establecimiento por el término de un período lectivo.</w:t>
      </w:r>
    </w:p>
    <w:p w14:paraId="583AD683"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644444A0" w14:textId="77777777" w:rsidR="002A128B" w:rsidRDefault="002A128B" w:rsidP="002A128B">
      <w:pPr>
        <w:widowControl w:val="0"/>
        <w:autoSpaceDE w:val="0"/>
        <w:autoSpaceDN w:val="0"/>
        <w:adjustRightInd w:val="0"/>
        <w:spacing w:after="0" w:line="240"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En ningún caso podrá disponerse incorporación de carácter provisorio.</w:t>
      </w:r>
    </w:p>
    <w:p w14:paraId="2A099155"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4C19303C" w14:textId="77777777" w:rsidR="002A128B" w:rsidRDefault="002A128B" w:rsidP="002A128B">
      <w:pPr>
        <w:widowControl w:val="0"/>
        <w:autoSpaceDE w:val="0"/>
        <w:autoSpaceDN w:val="0"/>
        <w:adjustRightInd w:val="0"/>
        <w:spacing w:after="0" w:line="240"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De la Naturaleza y Efectos de la Incorporación</w:t>
      </w:r>
    </w:p>
    <w:p w14:paraId="7D5C5D23"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b/>
          <w:bCs/>
          <w:kern w:val="1"/>
          <w:sz w:val="18"/>
          <w:szCs w:val="18"/>
          <w:lang w:val="es-ES"/>
        </w:rPr>
      </w:pPr>
    </w:p>
    <w:p w14:paraId="5B6E04C5"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25º.- </w:t>
      </w:r>
      <w:r>
        <w:rPr>
          <w:rFonts w:ascii="Trebuchet MS" w:hAnsi="Trebuchet MS" w:cs="Trebuchet MS"/>
          <w:kern w:val="1"/>
          <w:sz w:val="19"/>
          <w:szCs w:val="19"/>
          <w:lang w:val="es-ES"/>
        </w:rPr>
        <w:t>La Incorporación conferida por la Secretaría de Estado de Educación y Cultura tiene los siguientes efectos:</w:t>
      </w:r>
    </w:p>
    <w:p w14:paraId="26B9D98D"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42DBC3D9" w14:textId="77777777" w:rsidR="002A128B" w:rsidRDefault="002A128B" w:rsidP="002A128B">
      <w:pPr>
        <w:widowControl w:val="0"/>
        <w:numPr>
          <w:ilvl w:val="0"/>
          <w:numId w:val="6"/>
        </w:numPr>
        <w:tabs>
          <w:tab w:val="left" w:pos="457"/>
        </w:tabs>
        <w:autoSpaceDE w:val="0"/>
        <w:autoSpaceDN w:val="0"/>
        <w:adjustRightInd w:val="0"/>
        <w:spacing w:before="1" w:after="0" w:line="237" w:lineRule="auto"/>
        <w:ind w:left="0" w:right="-1" w:firstLine="0"/>
        <w:jc w:val="both"/>
        <w:rPr>
          <w:rFonts w:ascii="Trebuchet MS" w:hAnsi="Trebuchet MS" w:cs="Trebuchet M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r>
      <w:r>
        <w:rPr>
          <w:rFonts w:ascii="Trebuchet MS" w:hAnsi="Trebuchet MS" w:cs="Trebuchet MS"/>
          <w:kern w:val="1"/>
          <w:sz w:val="19"/>
          <w:szCs w:val="19"/>
          <w:lang w:val="es-ES"/>
        </w:rPr>
        <w:t>Facultar al establecimiento para matricular, calificar, examinar, promover alumnos, otorgar pases, certificados y diplomas de la enseñanza aprobada oficialmente y aplicar el régimen disciplinario y de asistencia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alumnos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personal,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acuerdo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con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normas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vigentes,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estipulen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reglamento interno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cada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establecimiento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resulten</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legislación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laboral,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según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corresponda.</w:t>
      </w:r>
    </w:p>
    <w:p w14:paraId="03F53C92"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72214D41" w14:textId="77777777" w:rsidR="002A128B" w:rsidRDefault="002A128B" w:rsidP="002A128B">
      <w:pPr>
        <w:widowControl w:val="0"/>
        <w:numPr>
          <w:ilvl w:val="0"/>
          <w:numId w:val="7"/>
        </w:numPr>
        <w:tabs>
          <w:tab w:val="left" w:pos="440"/>
        </w:tabs>
        <w:autoSpaceDE w:val="0"/>
        <w:autoSpaceDN w:val="0"/>
        <w:adjustRightInd w:val="0"/>
        <w:spacing w:after="0" w:line="240" w:lineRule="auto"/>
        <w:ind w:left="0" w:right="-1" w:firstLine="0"/>
        <w:jc w:val="both"/>
        <w:rPr>
          <w:rFonts w:ascii="Trebuchet MS" w:hAnsi="Trebuchet MS" w:cs="Trebuchet M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r>
      <w:r>
        <w:rPr>
          <w:rFonts w:ascii="Trebuchet MS" w:hAnsi="Trebuchet MS" w:cs="Trebuchet MS"/>
          <w:kern w:val="1"/>
          <w:sz w:val="19"/>
          <w:szCs w:val="19"/>
          <w:lang w:val="es-ES"/>
        </w:rPr>
        <w:t>Constituirlo en depositario de la documentación, que por pertenecer al Estado, integra el Archivo de Documentación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Oficial.</w:t>
      </w:r>
    </w:p>
    <w:p w14:paraId="029DBADE"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sz w:val="10"/>
          <w:szCs w:val="10"/>
          <w:lang w:val="es-ES"/>
        </w:rPr>
      </w:pPr>
    </w:p>
    <w:p w14:paraId="78167AB0" w14:textId="77777777" w:rsidR="002A128B" w:rsidRDefault="002A128B" w:rsidP="002A128B">
      <w:pPr>
        <w:widowControl w:val="0"/>
        <w:autoSpaceDE w:val="0"/>
        <w:autoSpaceDN w:val="0"/>
        <w:adjustRightInd w:val="0"/>
        <w:spacing w:before="99" w:after="0" w:line="475" w:lineRule="auto"/>
        <w:ind w:right="-1"/>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De la Caducidad de la Incorporación ARTICULO 26º.- </w:t>
      </w:r>
      <w:r>
        <w:rPr>
          <w:rFonts w:ascii="Trebuchet MS" w:hAnsi="Trebuchet MS" w:cs="Trebuchet MS"/>
          <w:kern w:val="1"/>
          <w:sz w:val="19"/>
          <w:szCs w:val="19"/>
          <w:lang w:val="es-ES"/>
        </w:rPr>
        <w:t>La incorporación caducará en los siguientes casos:</w:t>
      </w:r>
    </w:p>
    <w:p w14:paraId="116D99F2" w14:textId="77777777" w:rsidR="002A128B" w:rsidRDefault="002A128B" w:rsidP="002A128B">
      <w:pPr>
        <w:widowControl w:val="0"/>
        <w:numPr>
          <w:ilvl w:val="0"/>
          <w:numId w:val="8"/>
        </w:numPr>
        <w:tabs>
          <w:tab w:val="left" w:pos="392"/>
        </w:tabs>
        <w:autoSpaceDE w:val="0"/>
        <w:autoSpaceDN w:val="0"/>
        <w:adjustRightInd w:val="0"/>
        <w:spacing w:before="88" w:after="0" w:line="220"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r>
      <w:r>
        <w:rPr>
          <w:rFonts w:ascii="Trebuchet MS" w:hAnsi="Trebuchet MS" w:cs="Trebuchet MS"/>
          <w:kern w:val="1"/>
          <w:sz w:val="19"/>
          <w:szCs w:val="19"/>
          <w:lang w:val="es-ES"/>
        </w:rPr>
        <w:t>Por renuncia expresa del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propietario.</w:t>
      </w:r>
    </w:p>
    <w:p w14:paraId="34B7819A" w14:textId="77777777" w:rsidR="002A128B" w:rsidRDefault="002A128B" w:rsidP="002A128B">
      <w:pPr>
        <w:widowControl w:val="0"/>
        <w:numPr>
          <w:ilvl w:val="0"/>
          <w:numId w:val="8"/>
        </w:numPr>
        <w:tabs>
          <w:tab w:val="left" w:pos="408"/>
        </w:tabs>
        <w:autoSpaceDE w:val="0"/>
        <w:autoSpaceDN w:val="0"/>
        <w:adjustRightInd w:val="0"/>
        <w:spacing w:before="2" w:after="0" w:line="237"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r>
      <w:r>
        <w:rPr>
          <w:rFonts w:ascii="Trebuchet MS" w:hAnsi="Trebuchet MS" w:cs="Trebuchet MS"/>
          <w:kern w:val="1"/>
          <w:sz w:val="19"/>
          <w:szCs w:val="19"/>
          <w:lang w:val="es-ES"/>
        </w:rPr>
        <w:t>Por fallecimiento del propietario cuando el o los herederos no acrediten, dentro de los 60 días posteriores al deceso, los requisitos de idoneidad moral y antecedentes en la</w:t>
      </w:r>
      <w:r>
        <w:rPr>
          <w:rFonts w:ascii="Trebuchet MS" w:hAnsi="Trebuchet MS" w:cs="Trebuchet MS"/>
          <w:spacing w:val="-28"/>
          <w:kern w:val="1"/>
          <w:sz w:val="19"/>
          <w:szCs w:val="19"/>
          <w:lang w:val="es-ES"/>
        </w:rPr>
        <w:t xml:space="preserve"> </w:t>
      </w:r>
      <w:r>
        <w:rPr>
          <w:rFonts w:ascii="Trebuchet MS" w:hAnsi="Trebuchet MS" w:cs="Trebuchet MS"/>
          <w:kern w:val="1"/>
          <w:sz w:val="19"/>
          <w:szCs w:val="19"/>
          <w:lang w:val="es-ES"/>
        </w:rPr>
        <w:t>educación.</w:t>
      </w:r>
    </w:p>
    <w:p w14:paraId="7EF3BC9F" w14:textId="77777777" w:rsidR="002A128B" w:rsidRDefault="002A128B" w:rsidP="002A128B">
      <w:pPr>
        <w:widowControl w:val="0"/>
        <w:numPr>
          <w:ilvl w:val="0"/>
          <w:numId w:val="8"/>
        </w:numPr>
        <w:tabs>
          <w:tab w:val="left" w:pos="38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c)</w:t>
      </w:r>
      <w:r>
        <w:rPr>
          <w:rFonts w:ascii="Trebuchet MS" w:hAnsi="Trebuchet MS" w:cs="Trebuchet MS"/>
          <w:b/>
          <w:bCs/>
          <w:kern w:val="1"/>
          <w:sz w:val="19"/>
          <w:szCs w:val="19"/>
          <w:lang w:val="es-ES"/>
        </w:rPr>
        <w:tab/>
      </w:r>
      <w:r>
        <w:rPr>
          <w:rFonts w:ascii="Trebuchet MS" w:hAnsi="Trebuchet MS" w:cs="Trebuchet MS"/>
          <w:kern w:val="1"/>
          <w:sz w:val="19"/>
          <w:szCs w:val="19"/>
          <w:lang w:val="es-ES"/>
        </w:rPr>
        <w:t>Por</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violación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incumplimiento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reiterado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doloso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disposiciones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presente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reglamentación.</w:t>
      </w:r>
    </w:p>
    <w:p w14:paraId="67980B22" w14:textId="77777777" w:rsidR="002A128B" w:rsidRDefault="002A128B" w:rsidP="002A128B">
      <w:pPr>
        <w:widowControl w:val="0"/>
        <w:numPr>
          <w:ilvl w:val="0"/>
          <w:numId w:val="8"/>
        </w:numPr>
        <w:tabs>
          <w:tab w:val="left" w:pos="403"/>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d)</w:t>
      </w:r>
      <w:r>
        <w:rPr>
          <w:rFonts w:ascii="Trebuchet MS" w:hAnsi="Trebuchet MS" w:cs="Trebuchet MS"/>
          <w:b/>
          <w:bCs/>
          <w:kern w:val="1"/>
          <w:sz w:val="19"/>
          <w:szCs w:val="19"/>
          <w:lang w:val="es-ES"/>
        </w:rPr>
        <w:tab/>
      </w:r>
      <w:r>
        <w:rPr>
          <w:rFonts w:ascii="Trebuchet MS" w:hAnsi="Trebuchet MS" w:cs="Trebuchet MS"/>
          <w:kern w:val="1"/>
          <w:sz w:val="19"/>
          <w:szCs w:val="19"/>
          <w:lang w:val="es-ES"/>
        </w:rPr>
        <w:t>Cuando el propietario perdiere su idoneidad moral o solvencia</w:t>
      </w:r>
      <w:r>
        <w:rPr>
          <w:rFonts w:ascii="Trebuchet MS" w:hAnsi="Trebuchet MS" w:cs="Trebuchet MS"/>
          <w:spacing w:val="-25"/>
          <w:kern w:val="1"/>
          <w:sz w:val="19"/>
          <w:szCs w:val="19"/>
          <w:lang w:val="es-ES"/>
        </w:rPr>
        <w:t xml:space="preserve"> </w:t>
      </w:r>
      <w:r>
        <w:rPr>
          <w:rFonts w:ascii="Trebuchet MS" w:hAnsi="Trebuchet MS" w:cs="Trebuchet MS"/>
          <w:kern w:val="1"/>
          <w:sz w:val="19"/>
          <w:szCs w:val="19"/>
          <w:lang w:val="es-ES"/>
        </w:rPr>
        <w:t>económica.</w:t>
      </w:r>
    </w:p>
    <w:p w14:paraId="4EEFFC6E" w14:textId="77777777" w:rsidR="002A128B" w:rsidRDefault="002A128B" w:rsidP="002A128B">
      <w:pPr>
        <w:widowControl w:val="0"/>
        <w:numPr>
          <w:ilvl w:val="0"/>
          <w:numId w:val="8"/>
        </w:numPr>
        <w:tabs>
          <w:tab w:val="left" w:pos="410"/>
        </w:tabs>
        <w:autoSpaceDE w:val="0"/>
        <w:autoSpaceDN w:val="0"/>
        <w:adjustRightInd w:val="0"/>
        <w:spacing w:after="0" w:line="237"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e)</w:t>
      </w:r>
      <w:r>
        <w:rPr>
          <w:rFonts w:ascii="Trebuchet MS" w:hAnsi="Trebuchet MS" w:cs="Trebuchet MS"/>
          <w:b/>
          <w:bCs/>
          <w:kern w:val="1"/>
          <w:sz w:val="19"/>
          <w:szCs w:val="19"/>
          <w:lang w:val="es-ES"/>
        </w:rPr>
        <w:tab/>
      </w:r>
      <w:r>
        <w:rPr>
          <w:rFonts w:ascii="Trebuchet MS" w:hAnsi="Trebuchet MS" w:cs="Trebuchet MS"/>
          <w:kern w:val="1"/>
          <w:sz w:val="19"/>
          <w:szCs w:val="19"/>
          <w:lang w:val="es-ES"/>
        </w:rPr>
        <w:t>Por cesión a un tercero a título oneroso o gratuito sin previo cumplimiento de lo prescripto en el artículo siguiente.</w:t>
      </w:r>
    </w:p>
    <w:p w14:paraId="67B3E312" w14:textId="77777777" w:rsidR="002A128B" w:rsidRDefault="002A128B" w:rsidP="002A128B">
      <w:pPr>
        <w:widowControl w:val="0"/>
        <w:numPr>
          <w:ilvl w:val="0"/>
          <w:numId w:val="8"/>
        </w:numPr>
        <w:tabs>
          <w:tab w:val="left" w:pos="362"/>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f)</w:t>
      </w:r>
      <w:r>
        <w:rPr>
          <w:rFonts w:ascii="Trebuchet MS" w:hAnsi="Trebuchet MS" w:cs="Trebuchet MS"/>
          <w:b/>
          <w:bCs/>
          <w:kern w:val="1"/>
          <w:sz w:val="19"/>
          <w:szCs w:val="19"/>
          <w:lang w:val="es-ES"/>
        </w:rPr>
        <w:tab/>
      </w:r>
      <w:r>
        <w:rPr>
          <w:rFonts w:ascii="Trebuchet MS" w:hAnsi="Trebuchet MS" w:cs="Trebuchet MS"/>
          <w:kern w:val="1"/>
          <w:sz w:val="19"/>
          <w:szCs w:val="19"/>
          <w:lang w:val="es-ES"/>
        </w:rPr>
        <w:t>Por sanciones disciplinarias reiteradas y</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graves.</w:t>
      </w:r>
    </w:p>
    <w:p w14:paraId="7B1B24F1" w14:textId="77777777" w:rsidR="002A128B" w:rsidRDefault="002A128B" w:rsidP="002A128B">
      <w:pPr>
        <w:widowControl w:val="0"/>
        <w:numPr>
          <w:ilvl w:val="0"/>
          <w:numId w:val="8"/>
        </w:numPr>
        <w:tabs>
          <w:tab w:val="left" w:pos="38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g)</w:t>
      </w:r>
      <w:r>
        <w:rPr>
          <w:rFonts w:ascii="Trebuchet MS" w:hAnsi="Trebuchet MS" w:cs="Trebuchet MS"/>
          <w:b/>
          <w:bCs/>
          <w:kern w:val="1"/>
          <w:sz w:val="19"/>
          <w:szCs w:val="19"/>
          <w:lang w:val="es-ES"/>
        </w:rPr>
        <w:tab/>
      </w:r>
      <w:r>
        <w:rPr>
          <w:rFonts w:ascii="Trebuchet MS" w:hAnsi="Trebuchet MS" w:cs="Trebuchet MS"/>
          <w:kern w:val="1"/>
          <w:sz w:val="19"/>
          <w:szCs w:val="19"/>
          <w:lang w:val="es-ES"/>
        </w:rPr>
        <w:t>Por graves deficiencias</w:t>
      </w:r>
      <w:r>
        <w:rPr>
          <w:rFonts w:ascii="Trebuchet MS" w:hAnsi="Trebuchet MS" w:cs="Trebuchet MS"/>
          <w:spacing w:val="-42"/>
          <w:kern w:val="1"/>
          <w:sz w:val="19"/>
          <w:szCs w:val="19"/>
          <w:lang w:val="es-ES"/>
        </w:rPr>
        <w:t xml:space="preserve"> </w:t>
      </w:r>
      <w:r>
        <w:rPr>
          <w:rFonts w:ascii="Trebuchet MS" w:hAnsi="Trebuchet MS" w:cs="Trebuchet MS"/>
          <w:kern w:val="1"/>
          <w:sz w:val="19"/>
          <w:szCs w:val="19"/>
          <w:lang w:val="es-ES"/>
        </w:rPr>
        <w:t>o irregularidades edilicias, administrativas, contables o pedagógicas.</w:t>
      </w:r>
    </w:p>
    <w:p w14:paraId="5B6537F9" w14:textId="77777777" w:rsidR="002A128B" w:rsidRDefault="002A128B" w:rsidP="002A128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Con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excepción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casos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previstos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incisos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b)</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caducidad</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será</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resuelta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previo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sumario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 xml:space="preserve">que se </w:t>
      </w:r>
      <w:r>
        <w:rPr>
          <w:rFonts w:ascii="Trebuchet MS" w:hAnsi="Trebuchet MS" w:cs="Trebuchet MS"/>
          <w:kern w:val="1"/>
          <w:sz w:val="19"/>
          <w:szCs w:val="19"/>
          <w:lang w:val="es-ES"/>
        </w:rPr>
        <w:lastRenderedPageBreak/>
        <w:t>garantizará el derecho de defensa de los</w:t>
      </w:r>
      <w:r>
        <w:rPr>
          <w:rFonts w:ascii="Trebuchet MS" w:hAnsi="Trebuchet MS" w:cs="Trebuchet MS"/>
          <w:spacing w:val="-15"/>
          <w:kern w:val="1"/>
          <w:sz w:val="19"/>
          <w:szCs w:val="19"/>
          <w:lang w:val="es-ES"/>
        </w:rPr>
        <w:t xml:space="preserve"> </w:t>
      </w:r>
      <w:r>
        <w:rPr>
          <w:rFonts w:ascii="Trebuchet MS" w:hAnsi="Trebuchet MS" w:cs="Trebuchet MS"/>
          <w:kern w:val="1"/>
          <w:sz w:val="19"/>
          <w:szCs w:val="19"/>
          <w:lang w:val="es-ES"/>
        </w:rPr>
        <w:t>propietarios.</w:t>
      </w:r>
    </w:p>
    <w:p w14:paraId="55212033" w14:textId="77777777" w:rsidR="002A128B" w:rsidRDefault="002A128B" w:rsidP="002A128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Resuelta la caducidad la Secretaría de Estado de Educación y Cultura a través de la Dirección de Enseñanza Privada se hará cargo de toda la documentación oficial y procederá a extender los pases correspondientes a los alumnos conforme al párrafo segundo del artículo 23º.</w:t>
      </w:r>
    </w:p>
    <w:p w14:paraId="72DD2F13"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lang w:val="es-ES"/>
        </w:rPr>
      </w:pPr>
    </w:p>
    <w:p w14:paraId="2A63D0FB" w14:textId="77777777" w:rsidR="002A128B" w:rsidRDefault="002A128B" w:rsidP="002A128B">
      <w:pPr>
        <w:widowControl w:val="0"/>
        <w:autoSpaceDE w:val="0"/>
        <w:autoSpaceDN w:val="0"/>
        <w:adjustRightInd w:val="0"/>
        <w:spacing w:before="181"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27º.- </w:t>
      </w:r>
      <w:r>
        <w:rPr>
          <w:rFonts w:ascii="Trebuchet MS" w:hAnsi="Trebuchet MS" w:cs="Trebuchet MS"/>
          <w:kern w:val="1"/>
          <w:sz w:val="19"/>
          <w:szCs w:val="19"/>
          <w:lang w:val="es-ES"/>
        </w:rPr>
        <w:t>El cambio de propietario de un establecimiento determina la cancelación automática de la incorporación acordada, salvo que, con carácter previo a formalizarse el cambio, el futuro propietario hubiere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gestionado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obtenido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Secretaría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Estado</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Educación</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Cultura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autorización</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para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hacerlo mediante la acreditación de los requisitos de idoneidad moral, solvencia económica y antecedentes en la docencia.</w:t>
      </w:r>
    </w:p>
    <w:p w14:paraId="5255085F" w14:textId="77777777" w:rsidR="002A128B" w:rsidRDefault="002A128B" w:rsidP="002A128B">
      <w:pPr>
        <w:widowControl w:val="0"/>
        <w:autoSpaceDE w:val="0"/>
        <w:autoSpaceDN w:val="0"/>
        <w:adjustRightInd w:val="0"/>
        <w:spacing w:before="1" w:after="0" w:line="240" w:lineRule="auto"/>
        <w:ind w:right="-1"/>
        <w:rPr>
          <w:rFonts w:ascii="Times New Roman" w:hAnsi="Times New Roman" w:cs="Times New Roman"/>
          <w:kern w:val="1"/>
          <w:sz w:val="19"/>
          <w:szCs w:val="19"/>
          <w:lang w:val="es-ES"/>
        </w:rPr>
      </w:pPr>
    </w:p>
    <w:p w14:paraId="232F0087" w14:textId="77777777" w:rsidR="002A128B" w:rsidRDefault="002A128B" w:rsidP="002A128B">
      <w:pPr>
        <w:widowControl w:val="0"/>
        <w:autoSpaceDE w:val="0"/>
        <w:autoSpaceDN w:val="0"/>
        <w:adjustRightInd w:val="0"/>
        <w:spacing w:after="0" w:line="235" w:lineRule="auto"/>
        <w:ind w:right="-1"/>
        <w:jc w:val="center"/>
        <w:rPr>
          <w:rFonts w:ascii="Times New Roman" w:hAnsi="Times New Roman" w:cs="Times New Roman"/>
          <w:b/>
          <w:bCs/>
          <w:kern w:val="1"/>
          <w:sz w:val="19"/>
          <w:szCs w:val="19"/>
          <w:lang w:val="es-ES"/>
        </w:rPr>
      </w:pPr>
    </w:p>
    <w:p w14:paraId="5D33F09E"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b/>
          <w:bCs/>
          <w:kern w:val="1"/>
          <w:sz w:val="19"/>
          <w:szCs w:val="19"/>
          <w:lang w:val="es-ES"/>
        </w:rPr>
      </w:pPr>
    </w:p>
    <w:p w14:paraId="2CA2B25E" w14:textId="77777777" w:rsidR="002A128B" w:rsidRDefault="002A128B" w:rsidP="002A128B">
      <w:pPr>
        <w:widowControl w:val="0"/>
        <w:autoSpaceDE w:val="0"/>
        <w:autoSpaceDN w:val="0"/>
        <w:adjustRightInd w:val="0"/>
        <w:spacing w:after="0" w:line="235"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Del</w:t>
      </w:r>
      <w:r>
        <w:rPr>
          <w:rFonts w:ascii="Trebuchet MS" w:hAnsi="Trebuchet MS" w:cs="Trebuchet MS"/>
          <w:b/>
          <w:bCs/>
          <w:spacing w:val="-13"/>
          <w:kern w:val="1"/>
          <w:sz w:val="19"/>
          <w:szCs w:val="19"/>
          <w:lang w:val="es-ES"/>
        </w:rPr>
        <w:t xml:space="preserve"> </w:t>
      </w:r>
      <w:r>
        <w:rPr>
          <w:rFonts w:ascii="Trebuchet MS" w:hAnsi="Trebuchet MS" w:cs="Trebuchet MS"/>
          <w:b/>
          <w:bCs/>
          <w:kern w:val="1"/>
          <w:sz w:val="19"/>
          <w:szCs w:val="19"/>
          <w:lang w:val="es-ES"/>
        </w:rPr>
        <w:t>Trámite</w:t>
      </w:r>
      <w:r>
        <w:rPr>
          <w:rFonts w:ascii="Trebuchet MS" w:hAnsi="Trebuchet MS" w:cs="Trebuchet MS"/>
          <w:b/>
          <w:bCs/>
          <w:spacing w:val="-12"/>
          <w:kern w:val="1"/>
          <w:sz w:val="19"/>
          <w:szCs w:val="19"/>
          <w:lang w:val="es-ES"/>
        </w:rPr>
        <w:t xml:space="preserve"> </w:t>
      </w:r>
      <w:r>
        <w:rPr>
          <w:rFonts w:ascii="Trebuchet MS" w:hAnsi="Trebuchet MS" w:cs="Trebuchet MS"/>
          <w:b/>
          <w:bCs/>
          <w:kern w:val="1"/>
          <w:sz w:val="19"/>
          <w:szCs w:val="19"/>
          <w:lang w:val="es-ES"/>
        </w:rPr>
        <w:t>para</w:t>
      </w:r>
      <w:r>
        <w:rPr>
          <w:rFonts w:ascii="Trebuchet MS" w:hAnsi="Trebuchet MS" w:cs="Trebuchet MS"/>
          <w:b/>
          <w:bCs/>
          <w:spacing w:val="-12"/>
          <w:kern w:val="1"/>
          <w:sz w:val="19"/>
          <w:szCs w:val="19"/>
          <w:lang w:val="es-ES"/>
        </w:rPr>
        <w:t xml:space="preserve"> </w:t>
      </w:r>
      <w:r>
        <w:rPr>
          <w:rFonts w:ascii="Trebuchet MS" w:hAnsi="Trebuchet MS" w:cs="Trebuchet MS"/>
          <w:b/>
          <w:bCs/>
          <w:kern w:val="1"/>
          <w:sz w:val="19"/>
          <w:szCs w:val="19"/>
          <w:lang w:val="es-ES"/>
        </w:rPr>
        <w:t>el</w:t>
      </w:r>
      <w:r>
        <w:rPr>
          <w:rFonts w:ascii="Trebuchet MS" w:hAnsi="Trebuchet MS" w:cs="Trebuchet MS"/>
          <w:b/>
          <w:bCs/>
          <w:spacing w:val="-13"/>
          <w:kern w:val="1"/>
          <w:sz w:val="19"/>
          <w:szCs w:val="19"/>
          <w:lang w:val="es-ES"/>
        </w:rPr>
        <w:t xml:space="preserve"> </w:t>
      </w:r>
      <w:r>
        <w:rPr>
          <w:rFonts w:ascii="Trebuchet MS" w:hAnsi="Trebuchet MS" w:cs="Trebuchet MS"/>
          <w:b/>
          <w:bCs/>
          <w:kern w:val="1"/>
          <w:sz w:val="19"/>
          <w:szCs w:val="19"/>
          <w:lang w:val="es-ES"/>
        </w:rPr>
        <w:t>Reconocimiento</w:t>
      </w:r>
      <w:r>
        <w:rPr>
          <w:rFonts w:ascii="Trebuchet MS" w:hAnsi="Trebuchet MS" w:cs="Trebuchet MS"/>
          <w:b/>
          <w:bCs/>
          <w:spacing w:val="-11"/>
          <w:kern w:val="1"/>
          <w:sz w:val="19"/>
          <w:szCs w:val="19"/>
          <w:lang w:val="es-ES"/>
        </w:rPr>
        <w:t xml:space="preserve"> </w:t>
      </w:r>
      <w:r>
        <w:rPr>
          <w:rFonts w:ascii="Trebuchet MS" w:hAnsi="Trebuchet MS" w:cs="Trebuchet MS"/>
          <w:b/>
          <w:bCs/>
          <w:kern w:val="1"/>
          <w:sz w:val="19"/>
          <w:szCs w:val="19"/>
          <w:lang w:val="es-ES"/>
        </w:rPr>
        <w:t>de</w:t>
      </w:r>
      <w:r>
        <w:rPr>
          <w:rFonts w:ascii="Trebuchet MS" w:hAnsi="Trebuchet MS" w:cs="Trebuchet MS"/>
          <w:b/>
          <w:bCs/>
          <w:spacing w:val="-12"/>
          <w:kern w:val="1"/>
          <w:sz w:val="19"/>
          <w:szCs w:val="19"/>
          <w:lang w:val="es-ES"/>
        </w:rPr>
        <w:t xml:space="preserve"> </w:t>
      </w:r>
      <w:r>
        <w:rPr>
          <w:rFonts w:ascii="Trebuchet MS" w:hAnsi="Trebuchet MS" w:cs="Trebuchet MS"/>
          <w:b/>
          <w:bCs/>
          <w:kern w:val="1"/>
          <w:sz w:val="19"/>
          <w:szCs w:val="19"/>
          <w:lang w:val="es-ES"/>
        </w:rPr>
        <w:t>Nuevos</w:t>
      </w:r>
      <w:r>
        <w:rPr>
          <w:rFonts w:ascii="Trebuchet MS" w:hAnsi="Trebuchet MS" w:cs="Trebuchet MS"/>
          <w:b/>
          <w:bCs/>
          <w:spacing w:val="-12"/>
          <w:kern w:val="1"/>
          <w:sz w:val="19"/>
          <w:szCs w:val="19"/>
          <w:lang w:val="es-ES"/>
        </w:rPr>
        <w:t xml:space="preserve"> </w:t>
      </w:r>
      <w:r>
        <w:rPr>
          <w:rFonts w:ascii="Trebuchet MS" w:hAnsi="Trebuchet MS" w:cs="Trebuchet MS"/>
          <w:b/>
          <w:bCs/>
          <w:kern w:val="1"/>
          <w:sz w:val="19"/>
          <w:szCs w:val="19"/>
          <w:lang w:val="es-ES"/>
        </w:rPr>
        <w:t>Grados,</w:t>
      </w:r>
      <w:r>
        <w:rPr>
          <w:rFonts w:ascii="Trebuchet MS" w:hAnsi="Trebuchet MS" w:cs="Trebuchet MS"/>
          <w:b/>
          <w:bCs/>
          <w:spacing w:val="-11"/>
          <w:kern w:val="1"/>
          <w:sz w:val="19"/>
          <w:szCs w:val="19"/>
          <w:lang w:val="es-ES"/>
        </w:rPr>
        <w:t xml:space="preserve"> </w:t>
      </w:r>
      <w:r>
        <w:rPr>
          <w:rFonts w:ascii="Trebuchet MS" w:hAnsi="Trebuchet MS" w:cs="Trebuchet MS"/>
          <w:b/>
          <w:bCs/>
          <w:kern w:val="1"/>
          <w:sz w:val="19"/>
          <w:szCs w:val="19"/>
          <w:lang w:val="es-ES"/>
        </w:rPr>
        <w:t>Grupos,</w:t>
      </w:r>
      <w:r>
        <w:rPr>
          <w:rFonts w:ascii="Trebuchet MS" w:hAnsi="Trebuchet MS" w:cs="Trebuchet MS"/>
          <w:b/>
          <w:bCs/>
          <w:spacing w:val="-11"/>
          <w:kern w:val="1"/>
          <w:sz w:val="19"/>
          <w:szCs w:val="19"/>
          <w:lang w:val="es-ES"/>
        </w:rPr>
        <w:t xml:space="preserve"> </w:t>
      </w:r>
      <w:r>
        <w:rPr>
          <w:rFonts w:ascii="Trebuchet MS" w:hAnsi="Trebuchet MS" w:cs="Trebuchet MS"/>
          <w:b/>
          <w:bCs/>
          <w:kern w:val="1"/>
          <w:sz w:val="19"/>
          <w:szCs w:val="19"/>
          <w:lang w:val="es-ES"/>
        </w:rPr>
        <w:t>Talleres,</w:t>
      </w:r>
      <w:r>
        <w:rPr>
          <w:rFonts w:ascii="Trebuchet MS" w:hAnsi="Trebuchet MS" w:cs="Trebuchet MS"/>
          <w:b/>
          <w:bCs/>
          <w:spacing w:val="-12"/>
          <w:kern w:val="1"/>
          <w:sz w:val="19"/>
          <w:szCs w:val="19"/>
          <w:lang w:val="es-ES"/>
        </w:rPr>
        <w:t xml:space="preserve"> </w:t>
      </w:r>
      <w:r>
        <w:rPr>
          <w:rFonts w:ascii="Trebuchet MS" w:hAnsi="Trebuchet MS" w:cs="Trebuchet MS"/>
          <w:b/>
          <w:bCs/>
          <w:kern w:val="1"/>
          <w:sz w:val="19"/>
          <w:szCs w:val="19"/>
          <w:lang w:val="es-ES"/>
        </w:rPr>
        <w:t>Secciones,</w:t>
      </w:r>
      <w:r>
        <w:rPr>
          <w:rFonts w:ascii="Trebuchet MS" w:hAnsi="Trebuchet MS" w:cs="Trebuchet MS"/>
          <w:b/>
          <w:bCs/>
          <w:spacing w:val="-11"/>
          <w:kern w:val="1"/>
          <w:sz w:val="19"/>
          <w:szCs w:val="19"/>
          <w:lang w:val="es-ES"/>
        </w:rPr>
        <w:t xml:space="preserve"> </w:t>
      </w:r>
      <w:r>
        <w:rPr>
          <w:rFonts w:ascii="Trebuchet MS" w:hAnsi="Trebuchet MS" w:cs="Trebuchet MS"/>
          <w:b/>
          <w:bCs/>
          <w:kern w:val="1"/>
          <w:sz w:val="19"/>
          <w:szCs w:val="19"/>
          <w:lang w:val="es-ES"/>
        </w:rPr>
        <w:t>Cursos,</w:t>
      </w:r>
      <w:r>
        <w:rPr>
          <w:rFonts w:ascii="Trebuchet MS" w:hAnsi="Trebuchet MS" w:cs="Trebuchet MS"/>
          <w:b/>
          <w:bCs/>
          <w:spacing w:val="-12"/>
          <w:kern w:val="1"/>
          <w:sz w:val="19"/>
          <w:szCs w:val="19"/>
          <w:lang w:val="es-ES"/>
        </w:rPr>
        <w:t xml:space="preserve"> </w:t>
      </w:r>
      <w:r>
        <w:rPr>
          <w:rFonts w:ascii="Trebuchet MS" w:hAnsi="Trebuchet MS" w:cs="Trebuchet MS"/>
          <w:b/>
          <w:bCs/>
          <w:kern w:val="1"/>
          <w:sz w:val="19"/>
          <w:szCs w:val="19"/>
          <w:lang w:val="es-ES"/>
        </w:rPr>
        <w:t>Divisiones, Niveles y Modalidades por</w:t>
      </w:r>
      <w:r>
        <w:rPr>
          <w:rFonts w:ascii="Trebuchet MS" w:hAnsi="Trebuchet MS" w:cs="Trebuchet MS"/>
          <w:b/>
          <w:bCs/>
          <w:spacing w:val="-6"/>
          <w:kern w:val="1"/>
          <w:sz w:val="19"/>
          <w:szCs w:val="19"/>
          <w:lang w:val="es-ES"/>
        </w:rPr>
        <w:t xml:space="preserve"> </w:t>
      </w:r>
      <w:r>
        <w:rPr>
          <w:rFonts w:ascii="Trebuchet MS" w:hAnsi="Trebuchet MS" w:cs="Trebuchet MS"/>
          <w:b/>
          <w:bCs/>
          <w:kern w:val="1"/>
          <w:sz w:val="19"/>
          <w:szCs w:val="19"/>
          <w:lang w:val="es-ES"/>
        </w:rPr>
        <w:t>Creación</w:t>
      </w:r>
    </w:p>
    <w:p w14:paraId="78A1993C" w14:textId="77777777" w:rsidR="002A128B" w:rsidRDefault="002A128B" w:rsidP="002A128B">
      <w:pPr>
        <w:widowControl w:val="0"/>
        <w:autoSpaceDE w:val="0"/>
        <w:autoSpaceDN w:val="0"/>
        <w:adjustRightInd w:val="0"/>
        <w:spacing w:before="11" w:after="0" w:line="240" w:lineRule="auto"/>
        <w:ind w:right="-1"/>
        <w:rPr>
          <w:rFonts w:ascii="Times New Roman" w:hAnsi="Times New Roman" w:cs="Times New Roman"/>
          <w:b/>
          <w:bCs/>
          <w:kern w:val="1"/>
          <w:sz w:val="18"/>
          <w:szCs w:val="18"/>
          <w:lang w:val="es-ES"/>
        </w:rPr>
      </w:pPr>
    </w:p>
    <w:p w14:paraId="6A8091DF"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28º.- </w:t>
      </w:r>
      <w:r>
        <w:rPr>
          <w:rFonts w:ascii="Trebuchet MS" w:hAnsi="Trebuchet MS" w:cs="Trebuchet MS"/>
          <w:kern w:val="1"/>
          <w:sz w:val="19"/>
          <w:szCs w:val="19"/>
          <w:lang w:val="es-ES"/>
        </w:rPr>
        <w:t>Para crear nuevos grados, grupos, talleres, secciones, cursos, divisiones, niveles o modalidades deberá presentarse la solicitud correspondiente antes del 31 de Agosto del año anterior al de su funcionamiento. La solicitud contendrá los siguientes datos:</w:t>
      </w:r>
    </w:p>
    <w:p w14:paraId="61691A9C" w14:textId="77777777" w:rsidR="002A128B" w:rsidRDefault="002A128B" w:rsidP="002A128B">
      <w:pPr>
        <w:widowControl w:val="0"/>
        <w:numPr>
          <w:ilvl w:val="0"/>
          <w:numId w:val="9"/>
        </w:numPr>
        <w:tabs>
          <w:tab w:val="left" w:pos="394"/>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r>
      <w:r>
        <w:rPr>
          <w:rFonts w:ascii="Trebuchet MS" w:hAnsi="Trebuchet MS" w:cs="Trebuchet MS"/>
          <w:kern w:val="1"/>
          <w:sz w:val="19"/>
          <w:szCs w:val="19"/>
          <w:lang w:val="es-ES"/>
        </w:rPr>
        <w:t>Nombre y dirección del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establecimiento;</w:t>
      </w:r>
    </w:p>
    <w:p w14:paraId="182EC384" w14:textId="77777777" w:rsidR="002A128B" w:rsidRDefault="002A128B" w:rsidP="002A128B">
      <w:pPr>
        <w:widowControl w:val="0"/>
        <w:numPr>
          <w:ilvl w:val="0"/>
          <w:numId w:val="9"/>
        </w:numPr>
        <w:tabs>
          <w:tab w:val="left" w:pos="416"/>
        </w:tabs>
        <w:autoSpaceDE w:val="0"/>
        <w:autoSpaceDN w:val="0"/>
        <w:adjustRightInd w:val="0"/>
        <w:spacing w:after="0" w:line="240"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r>
      <w:r>
        <w:rPr>
          <w:rFonts w:ascii="Trebuchet MS" w:hAnsi="Trebuchet MS" w:cs="Trebuchet MS"/>
          <w:kern w:val="1"/>
          <w:sz w:val="19"/>
          <w:szCs w:val="19"/>
          <w:lang w:val="es-ES"/>
        </w:rPr>
        <w:t>Nómina de los grados, grupos, talleres, secciones, cursos y divisiones ya creadas; número de resolución y fecha de cada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uno;</w:t>
      </w:r>
    </w:p>
    <w:p w14:paraId="550F678F" w14:textId="77777777" w:rsidR="002A128B" w:rsidRDefault="002A128B" w:rsidP="002A128B">
      <w:pPr>
        <w:widowControl w:val="0"/>
        <w:numPr>
          <w:ilvl w:val="0"/>
          <w:numId w:val="9"/>
        </w:numPr>
        <w:tabs>
          <w:tab w:val="left" w:pos="401"/>
        </w:tabs>
        <w:autoSpaceDE w:val="0"/>
        <w:autoSpaceDN w:val="0"/>
        <w:adjustRightInd w:val="0"/>
        <w:spacing w:after="0" w:line="237"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c)</w:t>
      </w:r>
      <w:r>
        <w:rPr>
          <w:rFonts w:ascii="Trebuchet MS" w:hAnsi="Trebuchet MS" w:cs="Trebuchet MS"/>
          <w:b/>
          <w:bCs/>
          <w:kern w:val="1"/>
          <w:sz w:val="19"/>
          <w:szCs w:val="19"/>
          <w:lang w:val="es-ES"/>
        </w:rPr>
        <w:tab/>
      </w:r>
      <w:r>
        <w:rPr>
          <w:rFonts w:ascii="Trebuchet MS" w:hAnsi="Trebuchet MS" w:cs="Trebuchet MS"/>
          <w:kern w:val="1"/>
          <w:sz w:val="19"/>
          <w:szCs w:val="19"/>
          <w:lang w:val="es-ES"/>
        </w:rPr>
        <w:t>Nómina de grados, grupos, talleres, secciones, cursos o divisiones cuya incorporación se solicita y número aproximado de alumnos para cada uno de</w:t>
      </w:r>
      <w:r>
        <w:rPr>
          <w:rFonts w:ascii="Trebuchet MS" w:hAnsi="Trebuchet MS" w:cs="Trebuchet MS"/>
          <w:spacing w:val="-14"/>
          <w:kern w:val="1"/>
          <w:sz w:val="19"/>
          <w:szCs w:val="19"/>
          <w:lang w:val="es-ES"/>
        </w:rPr>
        <w:t xml:space="preserve"> </w:t>
      </w:r>
      <w:r>
        <w:rPr>
          <w:rFonts w:ascii="Trebuchet MS" w:hAnsi="Trebuchet MS" w:cs="Trebuchet MS"/>
          <w:kern w:val="1"/>
          <w:sz w:val="19"/>
          <w:szCs w:val="19"/>
          <w:lang w:val="es-ES"/>
        </w:rPr>
        <w:t>ellos;</w:t>
      </w:r>
    </w:p>
    <w:p w14:paraId="4B04B32A" w14:textId="77777777" w:rsidR="002A128B" w:rsidRDefault="002A128B" w:rsidP="002A128B">
      <w:pPr>
        <w:widowControl w:val="0"/>
        <w:numPr>
          <w:ilvl w:val="0"/>
          <w:numId w:val="9"/>
        </w:numPr>
        <w:tabs>
          <w:tab w:val="left" w:pos="446"/>
        </w:tabs>
        <w:autoSpaceDE w:val="0"/>
        <w:autoSpaceDN w:val="0"/>
        <w:adjustRightInd w:val="0"/>
        <w:spacing w:after="0" w:line="237"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d)</w:t>
      </w:r>
      <w:r>
        <w:rPr>
          <w:rFonts w:ascii="Trebuchet MS" w:hAnsi="Trebuchet MS" w:cs="Trebuchet MS"/>
          <w:b/>
          <w:bCs/>
          <w:kern w:val="1"/>
          <w:sz w:val="19"/>
          <w:szCs w:val="19"/>
          <w:lang w:val="es-ES"/>
        </w:rPr>
        <w:tab/>
      </w:r>
      <w:r>
        <w:rPr>
          <w:rFonts w:ascii="Trebuchet MS" w:hAnsi="Trebuchet MS" w:cs="Trebuchet MS"/>
          <w:kern w:val="1"/>
          <w:sz w:val="19"/>
          <w:szCs w:val="19"/>
          <w:lang w:val="es-ES"/>
        </w:rPr>
        <w:t>Nómina y antecedentes del personal docente de los anteriores cuya documentación, requerida en el artículo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52º,</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deberá</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obrar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establecimiento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disposición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Dirección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Enseñanza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Privada.</w:t>
      </w:r>
    </w:p>
    <w:p w14:paraId="0E5A2069" w14:textId="77777777" w:rsidR="002A128B" w:rsidRDefault="002A128B" w:rsidP="002A128B">
      <w:pPr>
        <w:widowControl w:val="0"/>
        <w:numPr>
          <w:ilvl w:val="0"/>
          <w:numId w:val="9"/>
        </w:numPr>
        <w:tabs>
          <w:tab w:val="left" w:pos="401"/>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e)</w:t>
      </w:r>
      <w:r>
        <w:rPr>
          <w:rFonts w:ascii="Trebuchet MS" w:hAnsi="Trebuchet MS" w:cs="Trebuchet MS"/>
          <w:b/>
          <w:bCs/>
          <w:kern w:val="1"/>
          <w:sz w:val="19"/>
          <w:szCs w:val="19"/>
          <w:lang w:val="es-ES"/>
        </w:rPr>
        <w:tab/>
      </w:r>
      <w:r>
        <w:rPr>
          <w:rFonts w:ascii="Trebuchet MS" w:hAnsi="Trebuchet MS" w:cs="Trebuchet MS"/>
          <w:kern w:val="1"/>
          <w:sz w:val="19"/>
          <w:szCs w:val="19"/>
          <w:lang w:val="es-ES"/>
        </w:rPr>
        <w:t>Planes y programas 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adoptar.</w:t>
      </w:r>
    </w:p>
    <w:p w14:paraId="329A20EE" w14:textId="77777777" w:rsidR="002A128B" w:rsidRDefault="002A128B" w:rsidP="002A128B">
      <w:pPr>
        <w:widowControl w:val="0"/>
        <w:numPr>
          <w:ilvl w:val="0"/>
          <w:numId w:val="9"/>
        </w:numPr>
        <w:tabs>
          <w:tab w:val="left" w:pos="364"/>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f)</w:t>
      </w:r>
      <w:r>
        <w:rPr>
          <w:rFonts w:ascii="Trebuchet MS" w:hAnsi="Trebuchet MS" w:cs="Trebuchet MS"/>
          <w:b/>
          <w:bCs/>
          <w:kern w:val="1"/>
          <w:sz w:val="19"/>
          <w:szCs w:val="19"/>
          <w:lang w:val="es-ES"/>
        </w:rPr>
        <w:tab/>
      </w:r>
      <w:r>
        <w:rPr>
          <w:rFonts w:ascii="Trebuchet MS" w:hAnsi="Trebuchet MS" w:cs="Trebuchet MS"/>
          <w:kern w:val="1"/>
          <w:sz w:val="19"/>
          <w:szCs w:val="19"/>
          <w:lang w:val="es-ES"/>
        </w:rPr>
        <w:t>Horario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escolar;</w:t>
      </w:r>
    </w:p>
    <w:p w14:paraId="5DEE1A8F" w14:textId="77777777" w:rsidR="002A128B" w:rsidRDefault="002A128B" w:rsidP="002A128B">
      <w:pPr>
        <w:widowControl w:val="0"/>
        <w:numPr>
          <w:ilvl w:val="0"/>
          <w:numId w:val="9"/>
        </w:numPr>
        <w:tabs>
          <w:tab w:val="left" w:pos="38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g)</w:t>
      </w:r>
      <w:r>
        <w:rPr>
          <w:rFonts w:ascii="Trebuchet MS" w:hAnsi="Trebuchet MS" w:cs="Trebuchet MS"/>
          <w:b/>
          <w:bCs/>
          <w:kern w:val="1"/>
          <w:sz w:val="19"/>
          <w:szCs w:val="19"/>
          <w:lang w:val="es-ES"/>
        </w:rPr>
        <w:tab/>
      </w:r>
      <w:r>
        <w:rPr>
          <w:rFonts w:ascii="Trebuchet MS" w:hAnsi="Trebuchet MS" w:cs="Trebuchet MS"/>
          <w:kern w:val="1"/>
          <w:sz w:val="19"/>
          <w:szCs w:val="19"/>
          <w:lang w:val="es-ES"/>
        </w:rPr>
        <w:t>Muebles, útiles y material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didáctico;</w:t>
      </w:r>
    </w:p>
    <w:p w14:paraId="127DC076" w14:textId="77777777" w:rsidR="002A128B" w:rsidRDefault="002A128B" w:rsidP="002A128B">
      <w:pPr>
        <w:widowControl w:val="0"/>
        <w:numPr>
          <w:ilvl w:val="0"/>
          <w:numId w:val="9"/>
        </w:numPr>
        <w:tabs>
          <w:tab w:val="left" w:pos="406"/>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h)</w:t>
      </w:r>
      <w:r>
        <w:rPr>
          <w:rFonts w:ascii="Trebuchet MS" w:hAnsi="Trebuchet MS" w:cs="Trebuchet MS"/>
          <w:b/>
          <w:bCs/>
          <w:kern w:val="1"/>
          <w:sz w:val="19"/>
          <w:szCs w:val="19"/>
          <w:lang w:val="es-ES"/>
        </w:rPr>
        <w:tab/>
      </w:r>
      <w:r>
        <w:rPr>
          <w:rFonts w:ascii="Trebuchet MS" w:hAnsi="Trebuchet MS" w:cs="Trebuchet MS"/>
          <w:kern w:val="1"/>
          <w:sz w:val="19"/>
          <w:szCs w:val="19"/>
          <w:lang w:val="es-ES"/>
        </w:rPr>
        <w:t>Ubicación y condiciones de las aulas</w:t>
      </w:r>
      <w:r>
        <w:rPr>
          <w:rFonts w:ascii="Trebuchet MS" w:hAnsi="Trebuchet MS" w:cs="Trebuchet MS"/>
          <w:spacing w:val="-13"/>
          <w:kern w:val="1"/>
          <w:sz w:val="19"/>
          <w:szCs w:val="19"/>
          <w:lang w:val="es-ES"/>
        </w:rPr>
        <w:t xml:space="preserve"> </w:t>
      </w:r>
      <w:r>
        <w:rPr>
          <w:rFonts w:ascii="Trebuchet MS" w:hAnsi="Trebuchet MS" w:cs="Trebuchet MS"/>
          <w:kern w:val="1"/>
          <w:sz w:val="19"/>
          <w:szCs w:val="19"/>
          <w:lang w:val="es-ES"/>
        </w:rPr>
        <w:t>correspondientes.</w:t>
      </w:r>
    </w:p>
    <w:p w14:paraId="7D4D208B"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Antes del 15 de noviembre la Secretaría de Estado de Educación y Cultura a través de la Dirección de Enseñanza Privada resolverá sobre la autorización para matricular provisoriamente alumnos en el período escolar siguiente.</w:t>
      </w:r>
    </w:p>
    <w:p w14:paraId="12E65EBF"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2ACD8EBE" w14:textId="77777777" w:rsidR="002A128B" w:rsidRDefault="002A128B" w:rsidP="002A128B">
      <w:pPr>
        <w:widowControl w:val="0"/>
        <w:autoSpaceDE w:val="0"/>
        <w:autoSpaceDN w:val="0"/>
        <w:adjustRightInd w:val="0"/>
        <w:spacing w:after="0" w:line="237" w:lineRule="auto"/>
        <w:ind w:right="-1"/>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ARTÍCULO 29º.- </w:t>
      </w:r>
      <w:r>
        <w:rPr>
          <w:rFonts w:ascii="Trebuchet MS" w:hAnsi="Trebuchet MS" w:cs="Trebuchet MS"/>
          <w:kern w:val="1"/>
          <w:sz w:val="19"/>
          <w:szCs w:val="19"/>
          <w:lang w:val="es-ES"/>
        </w:rPr>
        <w:t>Dentro del plazo establecido por el artículo 21º el establecimiento enviará a la Dirección de Enseñanza Privada la siguiente documentación:</w:t>
      </w:r>
    </w:p>
    <w:p w14:paraId="2AE9E232" w14:textId="77777777" w:rsidR="002A128B" w:rsidRDefault="002A128B" w:rsidP="002A128B">
      <w:pPr>
        <w:widowControl w:val="0"/>
        <w:numPr>
          <w:ilvl w:val="0"/>
          <w:numId w:val="10"/>
        </w:numPr>
        <w:tabs>
          <w:tab w:val="left" w:pos="394"/>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r>
      <w:r>
        <w:rPr>
          <w:rFonts w:ascii="Trebuchet MS" w:hAnsi="Trebuchet MS" w:cs="Trebuchet MS"/>
          <w:kern w:val="1"/>
          <w:sz w:val="19"/>
          <w:szCs w:val="19"/>
          <w:lang w:val="es-ES"/>
        </w:rPr>
        <w:t>Nómina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grados,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talleres,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grupos,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secciones,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cursos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divisiones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cuyo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reconocimiento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solicita.</w:t>
      </w:r>
    </w:p>
    <w:p w14:paraId="69976377" w14:textId="77777777" w:rsidR="002A128B" w:rsidRDefault="002A128B" w:rsidP="002A128B">
      <w:pPr>
        <w:widowControl w:val="0"/>
        <w:numPr>
          <w:ilvl w:val="0"/>
          <w:numId w:val="10"/>
        </w:numPr>
        <w:tabs>
          <w:tab w:val="left" w:pos="473"/>
        </w:tabs>
        <w:autoSpaceDE w:val="0"/>
        <w:autoSpaceDN w:val="0"/>
        <w:adjustRightInd w:val="0"/>
        <w:spacing w:before="1" w:after="0" w:line="237"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r>
      <w:r>
        <w:rPr>
          <w:rFonts w:ascii="Trebuchet MS" w:hAnsi="Trebuchet MS" w:cs="Trebuchet MS"/>
          <w:kern w:val="1"/>
          <w:sz w:val="19"/>
          <w:szCs w:val="19"/>
          <w:lang w:val="es-ES"/>
        </w:rPr>
        <w:t>Nómina del personal docente de los grados, grupos, talleres, secciones, cursos o divisiones cuyo reconocimiento se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solicita.</w:t>
      </w:r>
    </w:p>
    <w:p w14:paraId="6FCFBB1F" w14:textId="77777777" w:rsidR="002A128B" w:rsidRDefault="002A128B" w:rsidP="002A128B">
      <w:pPr>
        <w:widowControl w:val="0"/>
        <w:numPr>
          <w:ilvl w:val="0"/>
          <w:numId w:val="10"/>
        </w:numPr>
        <w:tabs>
          <w:tab w:val="left" w:pos="428"/>
        </w:tabs>
        <w:autoSpaceDE w:val="0"/>
        <w:autoSpaceDN w:val="0"/>
        <w:adjustRightInd w:val="0"/>
        <w:spacing w:after="0" w:line="237"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c)</w:t>
      </w:r>
      <w:r>
        <w:rPr>
          <w:rFonts w:ascii="Trebuchet MS" w:hAnsi="Trebuchet MS" w:cs="Trebuchet MS"/>
          <w:b/>
          <w:bCs/>
          <w:kern w:val="1"/>
          <w:sz w:val="19"/>
          <w:szCs w:val="19"/>
          <w:lang w:val="es-ES"/>
        </w:rPr>
        <w:tab/>
      </w:r>
      <w:r>
        <w:rPr>
          <w:rFonts w:ascii="Trebuchet MS" w:hAnsi="Trebuchet MS" w:cs="Trebuchet MS"/>
          <w:kern w:val="1"/>
          <w:sz w:val="19"/>
          <w:szCs w:val="19"/>
          <w:lang w:val="es-ES"/>
        </w:rPr>
        <w:t>Nómina de los alumnos inscriptos provisoriamente distribuidos por grados, grupos, talleres, secciones, cursos y</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divisiones.</w:t>
      </w:r>
    </w:p>
    <w:p w14:paraId="0F4A8DE0" w14:textId="77777777" w:rsidR="002A128B" w:rsidRDefault="002A128B" w:rsidP="002A128B">
      <w:pPr>
        <w:widowControl w:val="0"/>
        <w:autoSpaceDE w:val="0"/>
        <w:autoSpaceDN w:val="0"/>
        <w:adjustRightInd w:val="0"/>
        <w:spacing w:before="11" w:after="0" w:line="240" w:lineRule="auto"/>
        <w:ind w:right="-1"/>
        <w:rPr>
          <w:rFonts w:ascii="Times New Roman" w:hAnsi="Times New Roman" w:cs="Times New Roman"/>
          <w:kern w:val="1"/>
          <w:sz w:val="18"/>
          <w:szCs w:val="18"/>
          <w:lang w:val="es-ES"/>
        </w:rPr>
      </w:pPr>
    </w:p>
    <w:p w14:paraId="3A31765C"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ARTICULO</w:t>
      </w:r>
      <w:r>
        <w:rPr>
          <w:rFonts w:ascii="Trebuchet MS" w:hAnsi="Trebuchet MS" w:cs="Trebuchet MS"/>
          <w:b/>
          <w:bCs/>
          <w:spacing w:val="-4"/>
          <w:kern w:val="1"/>
          <w:sz w:val="19"/>
          <w:szCs w:val="19"/>
          <w:lang w:val="es-ES"/>
        </w:rPr>
        <w:t xml:space="preserve"> </w:t>
      </w:r>
      <w:r>
        <w:rPr>
          <w:rFonts w:ascii="Trebuchet MS" w:hAnsi="Trebuchet MS" w:cs="Trebuchet MS"/>
          <w:b/>
          <w:bCs/>
          <w:kern w:val="1"/>
          <w:sz w:val="19"/>
          <w:szCs w:val="19"/>
          <w:lang w:val="es-ES"/>
        </w:rPr>
        <w:t>30º.-</w:t>
      </w:r>
      <w:r>
        <w:rPr>
          <w:rFonts w:ascii="Trebuchet MS" w:hAnsi="Trebuchet MS" w:cs="Trebuchet MS"/>
          <w:b/>
          <w:bCs/>
          <w:spacing w:val="-1"/>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Secretaría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Estado</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Educación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Cultura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un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plazo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no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mayor</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seis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meses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otorgará el reconocimiento de la enseñanza impartida previa supervisión pedagógica y constatación del cumplimiento de los programas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aprobados.</w:t>
      </w:r>
    </w:p>
    <w:p w14:paraId="169672CD"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lang w:val="es-ES"/>
        </w:rPr>
      </w:pPr>
    </w:p>
    <w:p w14:paraId="24BEF1F9" w14:textId="77777777" w:rsidR="002A128B" w:rsidRDefault="002A128B" w:rsidP="002A128B">
      <w:pPr>
        <w:widowControl w:val="0"/>
        <w:autoSpaceDE w:val="0"/>
        <w:autoSpaceDN w:val="0"/>
        <w:adjustRightInd w:val="0"/>
        <w:spacing w:before="178" w:after="0" w:line="240"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Del Trámite para el Reconocimiento de Nuevos Grados, Grupos, Talleres, Cursos y Divisiones por Promoción y Desdoblamiento</w:t>
      </w:r>
    </w:p>
    <w:p w14:paraId="4C55AC95" w14:textId="77777777" w:rsidR="002A128B" w:rsidRDefault="002A128B" w:rsidP="002A128B">
      <w:pPr>
        <w:widowControl w:val="0"/>
        <w:autoSpaceDE w:val="0"/>
        <w:autoSpaceDN w:val="0"/>
        <w:adjustRightInd w:val="0"/>
        <w:spacing w:before="90"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ARTICULO</w:t>
      </w:r>
      <w:r>
        <w:rPr>
          <w:rFonts w:ascii="Trebuchet MS" w:hAnsi="Trebuchet MS" w:cs="Trebuchet MS"/>
          <w:b/>
          <w:bCs/>
          <w:spacing w:val="-8"/>
          <w:kern w:val="1"/>
          <w:sz w:val="19"/>
          <w:szCs w:val="19"/>
          <w:lang w:val="es-ES"/>
        </w:rPr>
        <w:t xml:space="preserve"> </w:t>
      </w:r>
      <w:r>
        <w:rPr>
          <w:rFonts w:ascii="Trebuchet MS" w:hAnsi="Trebuchet MS" w:cs="Trebuchet MS"/>
          <w:b/>
          <w:bCs/>
          <w:kern w:val="1"/>
          <w:sz w:val="19"/>
          <w:szCs w:val="19"/>
          <w:lang w:val="es-ES"/>
        </w:rPr>
        <w:t>31º.-</w:t>
      </w:r>
      <w:r>
        <w:rPr>
          <w:rFonts w:ascii="Trebuchet MS" w:hAnsi="Trebuchet MS" w:cs="Trebuchet MS"/>
          <w:b/>
          <w:bCs/>
          <w:spacing w:val="-7"/>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solicitudes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reconocimientos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nuevos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grados,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grupos,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talleres,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cursos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divisiones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por promoción serán presentadas a la Dirección de Enseñanza Privada antes del 30 de octubre del año anterior a su funcionamiento, y dentro de los diez días hábiles posteriores al comienzo de las clases, los establecimientos deberán enviar la documentación requerida en el artículo</w:t>
      </w:r>
      <w:r>
        <w:rPr>
          <w:rFonts w:ascii="Trebuchet MS" w:hAnsi="Trebuchet MS" w:cs="Trebuchet MS"/>
          <w:spacing w:val="-28"/>
          <w:kern w:val="1"/>
          <w:sz w:val="19"/>
          <w:szCs w:val="19"/>
          <w:lang w:val="es-ES"/>
        </w:rPr>
        <w:t xml:space="preserve"> </w:t>
      </w:r>
      <w:r>
        <w:rPr>
          <w:rFonts w:ascii="Trebuchet MS" w:hAnsi="Trebuchet MS" w:cs="Trebuchet MS"/>
          <w:kern w:val="1"/>
          <w:sz w:val="19"/>
          <w:szCs w:val="19"/>
          <w:lang w:val="es-ES"/>
        </w:rPr>
        <w:t>29º.</w:t>
      </w:r>
    </w:p>
    <w:p w14:paraId="0DCAA2C7"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31D36D2F" w14:textId="77777777" w:rsidR="002A128B" w:rsidRDefault="002A128B" w:rsidP="002A128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32º.- </w:t>
      </w:r>
      <w:r>
        <w:rPr>
          <w:rFonts w:ascii="Trebuchet MS" w:hAnsi="Trebuchet MS" w:cs="Trebuchet MS"/>
          <w:kern w:val="1"/>
          <w:sz w:val="19"/>
          <w:szCs w:val="19"/>
          <w:lang w:val="es-ES"/>
        </w:rPr>
        <w:t>Las solicitudes de reconocimiento de nuevas divisiones de grupos, grados, talleres, cursos y divisiones por desdoblamiento se presentarán a la Dirección de Enseñanza Privada dentro de los 10 días hábiles posteriores a la iniciación de las clases con la documentación requerida en el Artículo 29º.</w:t>
      </w:r>
    </w:p>
    <w:p w14:paraId="17106317"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6AB639FA" w14:textId="77777777" w:rsidR="002A128B" w:rsidRDefault="002A128B" w:rsidP="002A128B">
      <w:pPr>
        <w:widowControl w:val="0"/>
        <w:autoSpaceDE w:val="0"/>
        <w:autoSpaceDN w:val="0"/>
        <w:adjustRightInd w:val="0"/>
        <w:spacing w:after="0" w:line="240"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33º.- </w:t>
      </w:r>
      <w:r>
        <w:rPr>
          <w:rFonts w:ascii="Trebuchet MS" w:hAnsi="Trebuchet MS" w:cs="Trebuchet MS"/>
          <w:kern w:val="1"/>
          <w:sz w:val="19"/>
          <w:szCs w:val="19"/>
          <w:lang w:val="es-ES"/>
        </w:rPr>
        <w:t>En ambos casos las solicitudes serán resueltas dentro del plazo fijado en el artículo 30º.</w:t>
      </w:r>
    </w:p>
    <w:p w14:paraId="6BDB16BE" w14:textId="77777777" w:rsidR="002A128B" w:rsidRDefault="002A128B" w:rsidP="002A128B">
      <w:pPr>
        <w:widowControl w:val="0"/>
        <w:autoSpaceDE w:val="0"/>
        <w:autoSpaceDN w:val="0"/>
        <w:adjustRightInd w:val="0"/>
        <w:spacing w:before="1" w:after="0" w:line="240" w:lineRule="auto"/>
        <w:ind w:right="-1"/>
        <w:rPr>
          <w:rFonts w:ascii="Times New Roman" w:hAnsi="Times New Roman" w:cs="Times New Roman"/>
          <w:kern w:val="1"/>
          <w:sz w:val="29"/>
          <w:szCs w:val="29"/>
          <w:lang w:val="es-ES"/>
        </w:rPr>
      </w:pPr>
    </w:p>
    <w:p w14:paraId="4F045894" w14:textId="77777777" w:rsidR="002A128B" w:rsidRDefault="002A128B" w:rsidP="002A128B">
      <w:pPr>
        <w:widowControl w:val="0"/>
        <w:autoSpaceDE w:val="0"/>
        <w:autoSpaceDN w:val="0"/>
        <w:adjustRightInd w:val="0"/>
        <w:spacing w:before="98" w:after="0" w:line="220" w:lineRule="exact"/>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lastRenderedPageBreak/>
        <w:t>De la organización escolar</w:t>
      </w:r>
    </w:p>
    <w:p w14:paraId="74C712C9" w14:textId="77777777" w:rsidR="002A128B" w:rsidRDefault="002A128B" w:rsidP="002A128B">
      <w:pPr>
        <w:widowControl w:val="0"/>
        <w:numPr>
          <w:ilvl w:val="0"/>
          <w:numId w:val="11"/>
        </w:numPr>
        <w:tabs>
          <w:tab w:val="left" w:pos="404"/>
        </w:tabs>
        <w:autoSpaceDE w:val="0"/>
        <w:autoSpaceDN w:val="0"/>
        <w:adjustRightInd w:val="0"/>
        <w:spacing w:after="0" w:line="220" w:lineRule="exact"/>
        <w:ind w:left="0" w:right="-1" w:firstLine="0"/>
        <w:rPr>
          <w:rFonts w:ascii="Trebuchet MS" w:hAnsi="Trebuchet MS" w:cs="Trebuchet MS"/>
          <w:b/>
          <w:bCs/>
          <w:kern w:val="1"/>
          <w:sz w:val="19"/>
          <w:szCs w:val="19"/>
          <w:lang w:val="es-ES"/>
        </w:rPr>
      </w:pPr>
      <w:r>
        <w:rPr>
          <w:rFonts w:ascii="Trebuchet MS" w:hAnsi="Trebuchet MS" w:cs="Trebuchet MS"/>
          <w:b/>
          <w:bCs/>
          <w:spacing w:val="-1"/>
          <w:kern w:val="1"/>
          <w:sz w:val="19"/>
          <w:szCs w:val="19"/>
          <w:lang w:val="es-ES"/>
        </w:rPr>
        <w:t>1)</w:t>
      </w:r>
      <w:r>
        <w:rPr>
          <w:rFonts w:ascii="Trebuchet MS" w:hAnsi="Trebuchet MS" w:cs="Trebuchet MS"/>
          <w:b/>
          <w:bCs/>
          <w:spacing w:val="-1"/>
          <w:kern w:val="1"/>
          <w:sz w:val="19"/>
          <w:szCs w:val="19"/>
          <w:lang w:val="es-ES"/>
        </w:rPr>
        <w:tab/>
      </w:r>
      <w:r>
        <w:rPr>
          <w:rFonts w:ascii="Trebuchet MS" w:hAnsi="Trebuchet MS" w:cs="Trebuchet MS"/>
          <w:b/>
          <w:bCs/>
          <w:kern w:val="1"/>
          <w:sz w:val="19"/>
          <w:szCs w:val="19"/>
          <w:lang w:val="es-ES"/>
        </w:rPr>
        <w:t>De las Normas</w:t>
      </w:r>
      <w:r>
        <w:rPr>
          <w:rFonts w:ascii="Trebuchet MS" w:hAnsi="Trebuchet MS" w:cs="Trebuchet MS"/>
          <w:b/>
          <w:bCs/>
          <w:spacing w:val="-6"/>
          <w:kern w:val="1"/>
          <w:sz w:val="19"/>
          <w:szCs w:val="19"/>
          <w:lang w:val="es-ES"/>
        </w:rPr>
        <w:t xml:space="preserve"> </w:t>
      </w:r>
      <w:r>
        <w:rPr>
          <w:rFonts w:ascii="Trebuchet MS" w:hAnsi="Trebuchet MS" w:cs="Trebuchet MS"/>
          <w:b/>
          <w:bCs/>
          <w:kern w:val="1"/>
          <w:sz w:val="19"/>
          <w:szCs w:val="19"/>
          <w:lang w:val="es-ES"/>
        </w:rPr>
        <w:t>Generales</w:t>
      </w:r>
    </w:p>
    <w:p w14:paraId="14288DE0" w14:textId="77777777" w:rsidR="002A128B" w:rsidRDefault="002A128B" w:rsidP="002A128B">
      <w:pPr>
        <w:widowControl w:val="0"/>
        <w:autoSpaceDE w:val="0"/>
        <w:autoSpaceDN w:val="0"/>
        <w:adjustRightInd w:val="0"/>
        <w:spacing w:before="2" w:after="0" w:line="240" w:lineRule="auto"/>
        <w:ind w:right="-1"/>
        <w:rPr>
          <w:rFonts w:ascii="Times New Roman" w:hAnsi="Times New Roman" w:cs="Times New Roman"/>
          <w:b/>
          <w:bCs/>
          <w:kern w:val="1"/>
          <w:sz w:val="10"/>
          <w:szCs w:val="10"/>
          <w:lang w:val="es-ES"/>
        </w:rPr>
      </w:pPr>
    </w:p>
    <w:p w14:paraId="72D790BB" w14:textId="77777777" w:rsidR="002A128B" w:rsidRDefault="002A128B" w:rsidP="002A128B">
      <w:pPr>
        <w:widowControl w:val="0"/>
        <w:autoSpaceDE w:val="0"/>
        <w:autoSpaceDN w:val="0"/>
        <w:adjustRightInd w:val="0"/>
        <w:spacing w:before="100"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34º.- </w:t>
      </w:r>
      <w:r>
        <w:rPr>
          <w:rFonts w:ascii="Trebuchet MS" w:hAnsi="Trebuchet MS" w:cs="Trebuchet MS"/>
          <w:kern w:val="1"/>
          <w:sz w:val="19"/>
          <w:szCs w:val="19"/>
          <w:lang w:val="es-ES"/>
        </w:rPr>
        <w:t>La duración del período lectivo será la que se establezca en el calendario escolar. La jornada tendrá una duración mínima de 240 minutos.</w:t>
      </w:r>
    </w:p>
    <w:p w14:paraId="52D84547"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4DE68BA2" w14:textId="77777777" w:rsidR="002A128B" w:rsidRDefault="002A128B" w:rsidP="002A128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35º.- </w:t>
      </w:r>
      <w:r>
        <w:rPr>
          <w:rFonts w:ascii="Trebuchet MS" w:hAnsi="Trebuchet MS" w:cs="Trebuchet MS"/>
          <w:kern w:val="1"/>
          <w:sz w:val="19"/>
          <w:szCs w:val="19"/>
          <w:lang w:val="es-ES"/>
        </w:rPr>
        <w:t>La enseñanza se impartirá en idioma castellano, sin perjuicio de su reproducción bilingüe y de las normas aplicables al aprendizaje de idiomas.</w:t>
      </w:r>
    </w:p>
    <w:p w14:paraId="2087B3B3"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11059872" w14:textId="77777777" w:rsidR="002A128B" w:rsidRDefault="002A128B" w:rsidP="002A128B">
      <w:pPr>
        <w:widowControl w:val="0"/>
        <w:autoSpaceDE w:val="0"/>
        <w:autoSpaceDN w:val="0"/>
        <w:adjustRightInd w:val="0"/>
        <w:spacing w:after="0" w:line="237" w:lineRule="auto"/>
        <w:ind w:right="-1"/>
        <w:jc w:val="both"/>
        <w:rPr>
          <w:rFonts w:ascii="Times New Roman" w:hAnsi="Times New Roman" w:cs="Times New Roman"/>
          <w:kern w:val="1"/>
          <w:sz w:val="19"/>
          <w:szCs w:val="19"/>
          <w:lang w:val="es-ES"/>
        </w:rPr>
      </w:pPr>
    </w:p>
    <w:p w14:paraId="1EB60CA8"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49104832"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36º.- </w:t>
      </w:r>
      <w:r>
        <w:rPr>
          <w:rFonts w:ascii="Trebuchet MS" w:hAnsi="Trebuchet MS" w:cs="Trebuchet MS"/>
          <w:kern w:val="1"/>
          <w:sz w:val="19"/>
          <w:szCs w:val="19"/>
          <w:lang w:val="es-ES"/>
        </w:rPr>
        <w:t>A los efectos del ordenamiento de las actividades que se cumplan en el establecimiento, los propietarios podrán dictar un Reglamento Interno, el que, previo a su adopción será comunicado a la Dirección de Enseñanza Privada. Dicho Reglamento deberá respetar como condición básica, las leyes y re- glamentaciones oficiales, como asimismo lo relativo a derechos y obligaciones del personal y de los alumnos.</w:t>
      </w:r>
    </w:p>
    <w:p w14:paraId="10AE84BA"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12268FE4" w14:textId="77777777" w:rsidR="002A128B" w:rsidRDefault="002A128B" w:rsidP="002A128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ARTICULO</w:t>
      </w:r>
      <w:r>
        <w:rPr>
          <w:rFonts w:ascii="Trebuchet MS" w:hAnsi="Trebuchet MS" w:cs="Trebuchet MS"/>
          <w:b/>
          <w:bCs/>
          <w:spacing w:val="-11"/>
          <w:kern w:val="1"/>
          <w:sz w:val="19"/>
          <w:szCs w:val="19"/>
          <w:lang w:val="es-ES"/>
        </w:rPr>
        <w:t xml:space="preserve"> </w:t>
      </w:r>
      <w:r>
        <w:rPr>
          <w:rFonts w:ascii="Trebuchet MS" w:hAnsi="Trebuchet MS" w:cs="Trebuchet MS"/>
          <w:b/>
          <w:bCs/>
          <w:kern w:val="1"/>
          <w:sz w:val="19"/>
          <w:szCs w:val="19"/>
          <w:lang w:val="es-ES"/>
        </w:rPr>
        <w:t>37º.-</w:t>
      </w:r>
      <w:r>
        <w:rPr>
          <w:rFonts w:ascii="Trebuchet MS" w:hAnsi="Trebuchet MS" w:cs="Trebuchet MS"/>
          <w:b/>
          <w:bCs/>
          <w:spacing w:val="-8"/>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establecimientos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privados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formación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maestros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y/o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profesores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deberán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poseer</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el Departamento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Aplicación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correspondiente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para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práctica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pedagógica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haber</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obtenido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autorización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en escuelas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estatales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otros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establecimientos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privados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incorporados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enseñanza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oficial.</w:t>
      </w:r>
    </w:p>
    <w:p w14:paraId="6C6AD9C5"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5A314065"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38º.- </w:t>
      </w:r>
      <w:r>
        <w:rPr>
          <w:rFonts w:ascii="Trebuchet MS" w:hAnsi="Trebuchet MS" w:cs="Trebuchet MS"/>
          <w:kern w:val="1"/>
          <w:sz w:val="19"/>
          <w:szCs w:val="19"/>
          <w:lang w:val="es-ES"/>
        </w:rPr>
        <w:t>Una vez comenzado el período lectivo, el establecimiento está obligado a cumplir con los compromisos expresados en el contrato de enseñanza.</w:t>
      </w:r>
    </w:p>
    <w:p w14:paraId="2E8036D6"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07C488E9"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ARTICULO</w:t>
      </w:r>
      <w:r>
        <w:rPr>
          <w:rFonts w:ascii="Trebuchet MS" w:hAnsi="Trebuchet MS" w:cs="Trebuchet MS"/>
          <w:b/>
          <w:bCs/>
          <w:spacing w:val="-4"/>
          <w:kern w:val="1"/>
          <w:sz w:val="19"/>
          <w:szCs w:val="19"/>
          <w:lang w:val="es-ES"/>
        </w:rPr>
        <w:t xml:space="preserve"> </w:t>
      </w:r>
      <w:r>
        <w:rPr>
          <w:rFonts w:ascii="Trebuchet MS" w:hAnsi="Trebuchet MS" w:cs="Trebuchet MS"/>
          <w:b/>
          <w:bCs/>
          <w:kern w:val="1"/>
          <w:sz w:val="19"/>
          <w:szCs w:val="19"/>
          <w:lang w:val="es-ES"/>
        </w:rPr>
        <w:t>39º.-</w:t>
      </w:r>
      <w:r>
        <w:rPr>
          <w:rFonts w:ascii="Trebuchet MS" w:hAnsi="Trebuchet MS" w:cs="Trebuchet MS"/>
          <w:b/>
          <w:bCs/>
          <w:spacing w:val="-2"/>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Secretaría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Estado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Educación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Cultura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intermedio</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Dirección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Enseñanza Privada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fijará</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categoría</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cada</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establecimiento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privado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conforme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criterios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determinados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Anexo 1 de la presente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reglamentación.</w:t>
      </w:r>
    </w:p>
    <w:p w14:paraId="19C50BF8"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3768DAD9" w14:textId="77777777" w:rsidR="002A128B" w:rsidRDefault="002A128B" w:rsidP="002A128B">
      <w:pPr>
        <w:widowControl w:val="0"/>
        <w:numPr>
          <w:ilvl w:val="0"/>
          <w:numId w:val="12"/>
        </w:numPr>
        <w:tabs>
          <w:tab w:val="left" w:pos="404"/>
        </w:tabs>
        <w:autoSpaceDE w:val="0"/>
        <w:autoSpaceDN w:val="0"/>
        <w:adjustRightInd w:val="0"/>
        <w:spacing w:after="0" w:line="240" w:lineRule="auto"/>
        <w:ind w:left="0" w:right="-1" w:firstLine="0"/>
        <w:rPr>
          <w:rFonts w:ascii="Trebuchet MS" w:hAnsi="Trebuchet MS" w:cs="Trebuchet MS"/>
          <w:b/>
          <w:bCs/>
          <w:kern w:val="1"/>
          <w:sz w:val="19"/>
          <w:szCs w:val="19"/>
          <w:lang w:val="es-ES"/>
        </w:rPr>
      </w:pPr>
      <w:r>
        <w:rPr>
          <w:rFonts w:ascii="Trebuchet MS" w:hAnsi="Trebuchet MS" w:cs="Trebuchet MS"/>
          <w:b/>
          <w:bCs/>
          <w:spacing w:val="-1"/>
          <w:kern w:val="1"/>
          <w:sz w:val="19"/>
          <w:szCs w:val="19"/>
          <w:lang w:val="es-ES"/>
        </w:rPr>
        <w:t>2)</w:t>
      </w:r>
      <w:r>
        <w:rPr>
          <w:rFonts w:ascii="Trebuchet MS" w:hAnsi="Trebuchet MS" w:cs="Trebuchet MS"/>
          <w:b/>
          <w:bCs/>
          <w:spacing w:val="-1"/>
          <w:kern w:val="1"/>
          <w:sz w:val="19"/>
          <w:szCs w:val="19"/>
          <w:lang w:val="es-ES"/>
        </w:rPr>
        <w:tab/>
      </w:r>
      <w:r>
        <w:rPr>
          <w:rFonts w:ascii="Trebuchet MS" w:hAnsi="Trebuchet MS" w:cs="Trebuchet MS"/>
          <w:b/>
          <w:bCs/>
          <w:kern w:val="1"/>
          <w:sz w:val="19"/>
          <w:szCs w:val="19"/>
          <w:lang w:val="es-ES"/>
        </w:rPr>
        <w:t>De la</w:t>
      </w:r>
      <w:r>
        <w:rPr>
          <w:rFonts w:ascii="Trebuchet MS" w:hAnsi="Trebuchet MS" w:cs="Trebuchet MS"/>
          <w:b/>
          <w:bCs/>
          <w:spacing w:val="-3"/>
          <w:kern w:val="1"/>
          <w:sz w:val="19"/>
          <w:szCs w:val="19"/>
          <w:lang w:val="es-ES"/>
        </w:rPr>
        <w:t xml:space="preserve"> </w:t>
      </w:r>
      <w:r>
        <w:rPr>
          <w:rFonts w:ascii="Trebuchet MS" w:hAnsi="Trebuchet MS" w:cs="Trebuchet MS"/>
          <w:b/>
          <w:bCs/>
          <w:kern w:val="1"/>
          <w:sz w:val="19"/>
          <w:szCs w:val="19"/>
          <w:lang w:val="es-ES"/>
        </w:rPr>
        <w:t>Denominación.</w:t>
      </w:r>
    </w:p>
    <w:p w14:paraId="4CA081AF" w14:textId="77777777" w:rsidR="002A128B" w:rsidRDefault="002A128B" w:rsidP="002A128B">
      <w:pPr>
        <w:widowControl w:val="0"/>
        <w:autoSpaceDE w:val="0"/>
        <w:autoSpaceDN w:val="0"/>
        <w:adjustRightInd w:val="0"/>
        <w:spacing w:before="11" w:after="0" w:line="240" w:lineRule="auto"/>
        <w:ind w:right="-1"/>
        <w:rPr>
          <w:rFonts w:ascii="Times New Roman" w:hAnsi="Times New Roman" w:cs="Times New Roman"/>
          <w:b/>
          <w:bCs/>
          <w:kern w:val="1"/>
          <w:sz w:val="18"/>
          <w:szCs w:val="18"/>
          <w:lang w:val="es-ES"/>
        </w:rPr>
      </w:pPr>
    </w:p>
    <w:p w14:paraId="449C0205" w14:textId="77777777" w:rsidR="002A128B" w:rsidRDefault="002A128B" w:rsidP="002A128B">
      <w:pPr>
        <w:widowControl w:val="0"/>
        <w:autoSpaceDE w:val="0"/>
        <w:autoSpaceDN w:val="0"/>
        <w:adjustRightInd w:val="0"/>
        <w:spacing w:after="0" w:line="235"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ARTICULO</w:t>
      </w:r>
      <w:r>
        <w:rPr>
          <w:rFonts w:ascii="Trebuchet MS" w:hAnsi="Trebuchet MS" w:cs="Trebuchet MS"/>
          <w:b/>
          <w:bCs/>
          <w:spacing w:val="-11"/>
          <w:kern w:val="1"/>
          <w:sz w:val="19"/>
          <w:szCs w:val="19"/>
          <w:lang w:val="es-ES"/>
        </w:rPr>
        <w:t xml:space="preserve"> </w:t>
      </w:r>
      <w:r>
        <w:rPr>
          <w:rFonts w:ascii="Trebuchet MS" w:hAnsi="Trebuchet MS" w:cs="Trebuchet MS"/>
          <w:b/>
          <w:bCs/>
          <w:kern w:val="1"/>
          <w:sz w:val="19"/>
          <w:szCs w:val="19"/>
          <w:lang w:val="es-ES"/>
        </w:rPr>
        <w:t>40º.-</w:t>
      </w:r>
      <w:r>
        <w:rPr>
          <w:rFonts w:ascii="Trebuchet MS" w:hAnsi="Trebuchet MS" w:cs="Trebuchet MS"/>
          <w:b/>
          <w:bCs/>
          <w:spacing w:val="-8"/>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establecimientos</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privados</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enseñanza</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serán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designados</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con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nombre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adoptaren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y el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agregado:"Incorporado"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código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registro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otorgado</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Dirección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Enseñanza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Privada.</w:t>
      </w:r>
    </w:p>
    <w:p w14:paraId="300665CA"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007BC669"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41º.- </w:t>
      </w:r>
      <w:r>
        <w:rPr>
          <w:rFonts w:ascii="Trebuchet MS" w:hAnsi="Trebuchet MS" w:cs="Trebuchet MS"/>
          <w:kern w:val="1"/>
          <w:sz w:val="19"/>
          <w:szCs w:val="19"/>
          <w:lang w:val="es-ES"/>
        </w:rPr>
        <w:t>Los establecimientos privados no podrán designarse en idioma extranjero, con nombres de personas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existencia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visible,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ni</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con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aquellos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atentaren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contra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principios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espíritu</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raigambre nacional.</w:t>
      </w:r>
    </w:p>
    <w:p w14:paraId="27775D53"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2943EEF4" w14:textId="77777777" w:rsidR="002A128B" w:rsidRDefault="002A128B" w:rsidP="002A128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42º.- </w:t>
      </w:r>
      <w:r>
        <w:rPr>
          <w:rFonts w:ascii="Trebuchet MS" w:hAnsi="Trebuchet MS" w:cs="Trebuchet MS"/>
          <w:kern w:val="1"/>
          <w:sz w:val="19"/>
          <w:szCs w:val="19"/>
          <w:lang w:val="es-ES"/>
        </w:rPr>
        <w:t>Ningún establecimiento privado de enseñanza podrá adoptar la misma denominación de establecimientos estatales o privados ya existentes en la Provincia. En caso de darse la situación de similar denominación entre los existentes a partir de la promulgación de la presente reglamentación, los estableci- mientos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comprendidos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con</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menor</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antigüedad</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deberán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optar</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otra</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denominación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plazo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seis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meses. Dos o más establecimientos pertenecientes a un mismo propietario podrán adoptar igual denominación siempre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no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encontraren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misma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localidad</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tratare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diferente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nivel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Educación.</w:t>
      </w:r>
    </w:p>
    <w:p w14:paraId="2E32D5A7"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6F3B430A" w14:textId="77777777" w:rsidR="002A128B" w:rsidRDefault="002A128B" w:rsidP="002A128B">
      <w:pPr>
        <w:widowControl w:val="0"/>
        <w:numPr>
          <w:ilvl w:val="0"/>
          <w:numId w:val="13"/>
        </w:numPr>
        <w:tabs>
          <w:tab w:val="left" w:pos="404"/>
        </w:tabs>
        <w:autoSpaceDE w:val="0"/>
        <w:autoSpaceDN w:val="0"/>
        <w:adjustRightInd w:val="0"/>
        <w:spacing w:after="0" w:line="240" w:lineRule="auto"/>
        <w:ind w:left="0" w:right="-1" w:firstLine="0"/>
        <w:rPr>
          <w:rFonts w:ascii="Trebuchet MS" w:hAnsi="Trebuchet MS" w:cs="Trebuchet MS"/>
          <w:b/>
          <w:bCs/>
          <w:kern w:val="1"/>
          <w:sz w:val="19"/>
          <w:szCs w:val="19"/>
          <w:lang w:val="es-ES"/>
        </w:rPr>
      </w:pPr>
      <w:r>
        <w:rPr>
          <w:rFonts w:ascii="Trebuchet MS" w:hAnsi="Trebuchet MS" w:cs="Trebuchet MS"/>
          <w:b/>
          <w:bCs/>
          <w:spacing w:val="-1"/>
          <w:kern w:val="1"/>
          <w:sz w:val="19"/>
          <w:szCs w:val="19"/>
          <w:lang w:val="es-ES"/>
        </w:rPr>
        <w:t>3)</w:t>
      </w:r>
      <w:r>
        <w:rPr>
          <w:rFonts w:ascii="Trebuchet MS" w:hAnsi="Trebuchet MS" w:cs="Trebuchet MS"/>
          <w:b/>
          <w:bCs/>
          <w:spacing w:val="-1"/>
          <w:kern w:val="1"/>
          <w:sz w:val="19"/>
          <w:szCs w:val="19"/>
          <w:lang w:val="es-ES"/>
        </w:rPr>
        <w:tab/>
      </w:r>
      <w:r>
        <w:rPr>
          <w:rFonts w:ascii="Trebuchet MS" w:hAnsi="Trebuchet MS" w:cs="Trebuchet MS"/>
          <w:b/>
          <w:bCs/>
          <w:kern w:val="1"/>
          <w:sz w:val="19"/>
          <w:szCs w:val="19"/>
          <w:lang w:val="es-ES"/>
        </w:rPr>
        <w:t>De los Planes y</w:t>
      </w:r>
      <w:r>
        <w:rPr>
          <w:rFonts w:ascii="Trebuchet MS" w:hAnsi="Trebuchet MS" w:cs="Trebuchet MS"/>
          <w:b/>
          <w:bCs/>
          <w:spacing w:val="-8"/>
          <w:kern w:val="1"/>
          <w:sz w:val="19"/>
          <w:szCs w:val="19"/>
          <w:lang w:val="es-ES"/>
        </w:rPr>
        <w:t xml:space="preserve"> </w:t>
      </w:r>
      <w:r>
        <w:rPr>
          <w:rFonts w:ascii="Trebuchet MS" w:hAnsi="Trebuchet MS" w:cs="Trebuchet MS"/>
          <w:b/>
          <w:bCs/>
          <w:kern w:val="1"/>
          <w:sz w:val="19"/>
          <w:szCs w:val="19"/>
          <w:lang w:val="es-ES"/>
        </w:rPr>
        <w:t>Programas</w:t>
      </w:r>
    </w:p>
    <w:p w14:paraId="4F87D73F"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b/>
          <w:bCs/>
          <w:kern w:val="1"/>
          <w:sz w:val="18"/>
          <w:szCs w:val="18"/>
          <w:lang w:val="es-ES"/>
        </w:rPr>
      </w:pPr>
    </w:p>
    <w:p w14:paraId="295970D1"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ARTICULO</w:t>
      </w:r>
      <w:r>
        <w:rPr>
          <w:rFonts w:ascii="Trebuchet MS" w:hAnsi="Trebuchet MS" w:cs="Trebuchet MS"/>
          <w:b/>
          <w:bCs/>
          <w:spacing w:val="-4"/>
          <w:kern w:val="1"/>
          <w:sz w:val="19"/>
          <w:szCs w:val="19"/>
          <w:lang w:val="es-ES"/>
        </w:rPr>
        <w:t xml:space="preserve"> </w:t>
      </w:r>
      <w:r>
        <w:rPr>
          <w:rFonts w:ascii="Trebuchet MS" w:hAnsi="Trebuchet MS" w:cs="Trebuchet MS"/>
          <w:b/>
          <w:bCs/>
          <w:kern w:val="1"/>
          <w:sz w:val="19"/>
          <w:szCs w:val="19"/>
          <w:lang w:val="es-ES"/>
        </w:rPr>
        <w:t>43º.-</w:t>
      </w:r>
      <w:r>
        <w:rPr>
          <w:rFonts w:ascii="Trebuchet MS" w:hAnsi="Trebuchet MS" w:cs="Trebuchet MS"/>
          <w:b/>
          <w:bCs/>
          <w:spacing w:val="-3"/>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establecimientos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privados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podrán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adoptar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planes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programas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oficiales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elaborar</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los propios en cuyo caso deberán ajustar su contenido al mínimo establecido en el plan básico oficial correspondiente.</w:t>
      </w:r>
    </w:p>
    <w:p w14:paraId="6749CF1A" w14:textId="77777777" w:rsidR="002A128B" w:rsidRDefault="002A128B" w:rsidP="002A128B">
      <w:pPr>
        <w:widowControl w:val="0"/>
        <w:autoSpaceDE w:val="0"/>
        <w:autoSpaceDN w:val="0"/>
        <w:adjustRightInd w:val="0"/>
        <w:spacing w:before="90"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44º.- </w:t>
      </w:r>
      <w:r>
        <w:rPr>
          <w:rFonts w:ascii="Trebuchet MS" w:hAnsi="Trebuchet MS" w:cs="Trebuchet MS"/>
          <w:kern w:val="1"/>
          <w:sz w:val="19"/>
          <w:szCs w:val="19"/>
          <w:lang w:val="es-ES"/>
        </w:rPr>
        <w:t>Los planes y programas elaborados por los establecimientos privados deberán ser aprobados por</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Secretaría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Estado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Educación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Cultura.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tal</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efecto,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autoridades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establecimiento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elevarán con la solicitud, el siguiente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detalle:</w:t>
      </w:r>
    </w:p>
    <w:p w14:paraId="159AF5BC"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74D1E63D" w14:textId="77777777" w:rsidR="002A128B" w:rsidRDefault="002A128B" w:rsidP="002A128B">
      <w:pPr>
        <w:widowControl w:val="0"/>
        <w:numPr>
          <w:ilvl w:val="1"/>
          <w:numId w:val="14"/>
        </w:numPr>
        <w:tabs>
          <w:tab w:val="left" w:pos="394"/>
        </w:tabs>
        <w:autoSpaceDE w:val="0"/>
        <w:autoSpaceDN w:val="0"/>
        <w:adjustRightInd w:val="0"/>
        <w:spacing w:after="0" w:line="240"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r>
      <w:r>
        <w:rPr>
          <w:rFonts w:ascii="Trebuchet MS" w:hAnsi="Trebuchet MS" w:cs="Trebuchet MS"/>
          <w:kern w:val="1"/>
          <w:sz w:val="19"/>
          <w:szCs w:val="19"/>
          <w:lang w:val="es-ES"/>
        </w:rPr>
        <w:t>Investigaciones básicas que fundamenten la adopción del</w:t>
      </w:r>
      <w:r>
        <w:rPr>
          <w:rFonts w:ascii="Trebuchet MS" w:hAnsi="Trebuchet MS" w:cs="Trebuchet MS"/>
          <w:spacing w:val="-15"/>
          <w:kern w:val="1"/>
          <w:sz w:val="19"/>
          <w:szCs w:val="19"/>
          <w:lang w:val="es-ES"/>
        </w:rPr>
        <w:t xml:space="preserve"> </w:t>
      </w:r>
      <w:r>
        <w:rPr>
          <w:rFonts w:ascii="Trebuchet MS" w:hAnsi="Trebuchet MS" w:cs="Trebuchet MS"/>
          <w:kern w:val="1"/>
          <w:sz w:val="19"/>
          <w:szCs w:val="19"/>
          <w:lang w:val="es-ES"/>
        </w:rPr>
        <w:t>plan;</w:t>
      </w:r>
    </w:p>
    <w:p w14:paraId="337AB429"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055E686F" w14:textId="77777777" w:rsidR="002A128B" w:rsidRDefault="002A128B" w:rsidP="002A128B">
      <w:pPr>
        <w:widowControl w:val="0"/>
        <w:numPr>
          <w:ilvl w:val="1"/>
          <w:numId w:val="15"/>
        </w:numPr>
        <w:tabs>
          <w:tab w:val="left" w:pos="403"/>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r>
      <w:r>
        <w:rPr>
          <w:rFonts w:ascii="Trebuchet MS" w:hAnsi="Trebuchet MS" w:cs="Trebuchet MS"/>
          <w:kern w:val="1"/>
          <w:sz w:val="19"/>
          <w:szCs w:val="19"/>
          <w:lang w:val="es-ES"/>
        </w:rPr>
        <w:t>En cuanto al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plan:</w:t>
      </w:r>
    </w:p>
    <w:p w14:paraId="11D90E25" w14:textId="77777777" w:rsidR="002A128B" w:rsidRDefault="002A128B" w:rsidP="002A128B">
      <w:pPr>
        <w:widowControl w:val="0"/>
        <w:numPr>
          <w:ilvl w:val="2"/>
          <w:numId w:val="15"/>
        </w:numPr>
        <w:tabs>
          <w:tab w:val="left" w:pos="106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1)</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Objetivos de nivel y</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especialidad;</w:t>
      </w:r>
    </w:p>
    <w:p w14:paraId="4F004E2C" w14:textId="77777777" w:rsidR="002A128B" w:rsidRDefault="002A128B" w:rsidP="002A128B">
      <w:pPr>
        <w:widowControl w:val="0"/>
        <w:numPr>
          <w:ilvl w:val="2"/>
          <w:numId w:val="15"/>
        </w:numPr>
        <w:tabs>
          <w:tab w:val="left" w:pos="106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2)</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Objetivos de cursos, grados, ciclos,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etc.</w:t>
      </w:r>
    </w:p>
    <w:p w14:paraId="59C3D8AE" w14:textId="77777777" w:rsidR="002A128B" w:rsidRDefault="002A128B" w:rsidP="002A128B">
      <w:pPr>
        <w:widowControl w:val="0"/>
        <w:numPr>
          <w:ilvl w:val="2"/>
          <w:numId w:val="15"/>
        </w:numPr>
        <w:tabs>
          <w:tab w:val="left" w:pos="1070"/>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3)</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Contenidos</w:t>
      </w:r>
      <w:r>
        <w:rPr>
          <w:rFonts w:ascii="Trebuchet MS" w:hAnsi="Trebuchet MS" w:cs="Trebuchet MS"/>
          <w:spacing w:val="-32"/>
          <w:kern w:val="1"/>
          <w:sz w:val="19"/>
          <w:szCs w:val="19"/>
          <w:lang w:val="es-ES"/>
        </w:rPr>
        <w:t xml:space="preserve"> </w:t>
      </w:r>
      <w:r>
        <w:rPr>
          <w:rFonts w:ascii="Trebuchet MS" w:hAnsi="Trebuchet MS" w:cs="Trebuchet MS"/>
          <w:kern w:val="1"/>
          <w:sz w:val="19"/>
          <w:szCs w:val="19"/>
          <w:lang w:val="es-ES"/>
        </w:rPr>
        <w:t>mínimos;</w:t>
      </w:r>
    </w:p>
    <w:p w14:paraId="495C7E3A" w14:textId="77777777" w:rsidR="002A128B" w:rsidRDefault="002A128B" w:rsidP="002A128B">
      <w:pPr>
        <w:widowControl w:val="0"/>
        <w:numPr>
          <w:ilvl w:val="2"/>
          <w:numId w:val="15"/>
        </w:numPr>
        <w:tabs>
          <w:tab w:val="left" w:pos="1070"/>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4)</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Distribución</w:t>
      </w:r>
      <w:r>
        <w:rPr>
          <w:rFonts w:ascii="Trebuchet MS" w:hAnsi="Trebuchet MS" w:cs="Trebuchet MS"/>
          <w:spacing w:val="-35"/>
          <w:kern w:val="1"/>
          <w:sz w:val="19"/>
          <w:szCs w:val="19"/>
          <w:lang w:val="es-ES"/>
        </w:rPr>
        <w:t xml:space="preserve"> </w:t>
      </w:r>
      <w:r>
        <w:rPr>
          <w:rFonts w:ascii="Trebuchet MS" w:hAnsi="Trebuchet MS" w:cs="Trebuchet MS"/>
          <w:kern w:val="1"/>
          <w:sz w:val="19"/>
          <w:szCs w:val="19"/>
          <w:lang w:val="es-ES"/>
        </w:rPr>
        <w:t>horaria;</w:t>
      </w:r>
    </w:p>
    <w:p w14:paraId="7C6349F0" w14:textId="77777777" w:rsidR="002A128B" w:rsidRDefault="002A128B" w:rsidP="002A128B">
      <w:pPr>
        <w:widowControl w:val="0"/>
        <w:numPr>
          <w:ilvl w:val="2"/>
          <w:numId w:val="15"/>
        </w:numPr>
        <w:tabs>
          <w:tab w:val="left" w:pos="1069"/>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5)</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Programas consignando objetivos, medios, técnica de evaluación y</w:t>
      </w:r>
      <w:r>
        <w:rPr>
          <w:rFonts w:ascii="Trebuchet MS" w:hAnsi="Trebuchet MS" w:cs="Trebuchet MS"/>
          <w:spacing w:val="-25"/>
          <w:kern w:val="1"/>
          <w:sz w:val="19"/>
          <w:szCs w:val="19"/>
          <w:lang w:val="es-ES"/>
        </w:rPr>
        <w:t xml:space="preserve"> </w:t>
      </w:r>
      <w:r>
        <w:rPr>
          <w:rFonts w:ascii="Trebuchet MS" w:hAnsi="Trebuchet MS" w:cs="Trebuchet MS"/>
          <w:kern w:val="1"/>
          <w:sz w:val="19"/>
          <w:szCs w:val="19"/>
          <w:lang w:val="es-ES"/>
        </w:rPr>
        <w:t>bibliografía;</w:t>
      </w:r>
    </w:p>
    <w:p w14:paraId="08187859" w14:textId="77777777" w:rsidR="002A128B" w:rsidRDefault="002A128B" w:rsidP="002A128B">
      <w:pPr>
        <w:widowControl w:val="0"/>
        <w:numPr>
          <w:ilvl w:val="2"/>
          <w:numId w:val="15"/>
        </w:numPr>
        <w:tabs>
          <w:tab w:val="left" w:pos="1070"/>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6)</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Régimen 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promoción;</w:t>
      </w:r>
    </w:p>
    <w:p w14:paraId="2DCDA10F" w14:textId="77777777" w:rsidR="002A128B" w:rsidRDefault="002A128B" w:rsidP="002A128B">
      <w:pPr>
        <w:widowControl w:val="0"/>
        <w:numPr>
          <w:ilvl w:val="2"/>
          <w:numId w:val="15"/>
        </w:numPr>
        <w:tabs>
          <w:tab w:val="left" w:pos="1069"/>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lastRenderedPageBreak/>
        <w:t>7)</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Planta funcional necesaria para el cumplimiento del</w:t>
      </w:r>
      <w:r>
        <w:rPr>
          <w:rFonts w:ascii="Trebuchet MS" w:hAnsi="Trebuchet MS" w:cs="Trebuchet MS"/>
          <w:spacing w:val="-19"/>
          <w:kern w:val="1"/>
          <w:sz w:val="19"/>
          <w:szCs w:val="19"/>
          <w:lang w:val="es-ES"/>
        </w:rPr>
        <w:t xml:space="preserve"> </w:t>
      </w:r>
      <w:r>
        <w:rPr>
          <w:rFonts w:ascii="Trebuchet MS" w:hAnsi="Trebuchet MS" w:cs="Trebuchet MS"/>
          <w:kern w:val="1"/>
          <w:sz w:val="19"/>
          <w:szCs w:val="19"/>
          <w:lang w:val="es-ES"/>
        </w:rPr>
        <w:t>plan.</w:t>
      </w:r>
    </w:p>
    <w:p w14:paraId="44A8952A"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126F487F" w14:textId="77777777" w:rsidR="002A128B" w:rsidRDefault="002A128B" w:rsidP="002A128B">
      <w:pPr>
        <w:widowControl w:val="0"/>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En todos los aspectos deberán hacerse constar los fundamentos pedagógicos en que los mismos se sustentan.</w:t>
      </w:r>
    </w:p>
    <w:p w14:paraId="523CFA9D"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08674802"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45º.- </w:t>
      </w:r>
      <w:r>
        <w:rPr>
          <w:rFonts w:ascii="Trebuchet MS" w:hAnsi="Trebuchet MS" w:cs="Trebuchet MS"/>
          <w:kern w:val="1"/>
          <w:sz w:val="19"/>
          <w:szCs w:val="19"/>
          <w:lang w:val="es-ES"/>
        </w:rPr>
        <w:t>Para introducir modificaciones en los planes y programas ya adoptados deberá elevarse a la Secretaría de Estado de Educación y Cultura, a través de la Dirección de Enseñanza Privada, la solicitud de aprobación de las mismas consignando los detalles correspondientes estipulados en el artículo anterior.</w:t>
      </w:r>
    </w:p>
    <w:p w14:paraId="7D422893"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6E1B83EA" w14:textId="77777777" w:rsidR="002A128B" w:rsidRDefault="002A128B" w:rsidP="002A128B">
      <w:pPr>
        <w:widowControl w:val="0"/>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46º.- </w:t>
      </w:r>
      <w:r>
        <w:rPr>
          <w:rFonts w:ascii="Trebuchet MS" w:hAnsi="Trebuchet MS" w:cs="Trebuchet MS"/>
          <w:kern w:val="1"/>
          <w:sz w:val="19"/>
          <w:szCs w:val="19"/>
          <w:lang w:val="es-ES"/>
        </w:rPr>
        <w:t>Los planes elaborados por los establecimientos privados o las modificaciones introducidas deberán respetar, como mínimo, la carga horaria del plan básico oficial.</w:t>
      </w:r>
    </w:p>
    <w:p w14:paraId="30A0933B" w14:textId="77777777" w:rsidR="002A128B" w:rsidRDefault="002A128B" w:rsidP="002A128B">
      <w:pPr>
        <w:widowControl w:val="0"/>
        <w:autoSpaceDE w:val="0"/>
        <w:autoSpaceDN w:val="0"/>
        <w:adjustRightInd w:val="0"/>
        <w:spacing w:after="0" w:line="216" w:lineRule="exact"/>
        <w:ind w:right="-1"/>
        <w:rPr>
          <w:rFonts w:ascii="Times New Roman" w:hAnsi="Times New Roman" w:cs="Times New Roman"/>
          <w:kern w:val="1"/>
          <w:sz w:val="19"/>
          <w:szCs w:val="19"/>
          <w:lang w:val="es-ES"/>
        </w:rPr>
      </w:pPr>
    </w:p>
    <w:p w14:paraId="1B3D1594"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11718BC3" w14:textId="77777777" w:rsidR="002A128B" w:rsidRDefault="002A128B" w:rsidP="002A128B">
      <w:pPr>
        <w:widowControl w:val="0"/>
        <w:autoSpaceDE w:val="0"/>
        <w:autoSpaceDN w:val="0"/>
        <w:adjustRightInd w:val="0"/>
        <w:spacing w:after="0" w:line="216"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Toda modificación a introducir tenderá a perfeccionar el plan adoptado por el establecimiento.</w:t>
      </w:r>
    </w:p>
    <w:p w14:paraId="4C0B65C5" w14:textId="77777777" w:rsidR="002A128B" w:rsidRDefault="002A128B" w:rsidP="002A128B">
      <w:pPr>
        <w:widowControl w:val="0"/>
        <w:autoSpaceDE w:val="0"/>
        <w:autoSpaceDN w:val="0"/>
        <w:adjustRightInd w:val="0"/>
        <w:spacing w:before="3" w:after="0" w:line="235"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En los grados, grupos, talleres, secciones, cursos y divisiones donde se aplicaren planes o programas modificados se requerirá nuevo reconocimiento de la enseñanza que en ellos se imparte.</w:t>
      </w:r>
    </w:p>
    <w:p w14:paraId="6C4C1DAA" w14:textId="77777777" w:rsidR="002A128B" w:rsidRDefault="002A128B" w:rsidP="002A128B">
      <w:pPr>
        <w:widowControl w:val="0"/>
        <w:autoSpaceDE w:val="0"/>
        <w:autoSpaceDN w:val="0"/>
        <w:adjustRightInd w:val="0"/>
        <w:spacing w:before="11" w:after="0" w:line="240" w:lineRule="auto"/>
        <w:ind w:right="-1"/>
        <w:rPr>
          <w:rFonts w:ascii="Times New Roman" w:hAnsi="Times New Roman" w:cs="Times New Roman"/>
          <w:kern w:val="1"/>
          <w:sz w:val="18"/>
          <w:szCs w:val="18"/>
          <w:lang w:val="es-ES"/>
        </w:rPr>
      </w:pPr>
    </w:p>
    <w:p w14:paraId="3F1B0090"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47º.- </w:t>
      </w:r>
      <w:r>
        <w:rPr>
          <w:rFonts w:ascii="Trebuchet MS" w:hAnsi="Trebuchet MS" w:cs="Trebuchet MS"/>
          <w:kern w:val="1"/>
          <w:sz w:val="19"/>
          <w:szCs w:val="19"/>
          <w:lang w:val="es-ES"/>
        </w:rPr>
        <w:t>Las solicitudes de aprobación de planes y programas deberán ser presentadas por los establecimientos privados antes del 30 de junio del año anterior al período lectivo en el que se pretenden introducir</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modificaciones.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Secretaría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Estado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Educación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Cultura,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previo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estudio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parte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sus organismos técnicos-pedagógicos competentes y con intervención de la Dirección de Enseñanza Privada, resolverá</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sobre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solicitado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antes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30</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noviembre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año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hubiere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presentado.</w:t>
      </w:r>
    </w:p>
    <w:p w14:paraId="09F16D42"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0DF92165" w14:textId="77777777" w:rsidR="002A128B" w:rsidRDefault="002A128B" w:rsidP="002A128B">
      <w:pPr>
        <w:widowControl w:val="0"/>
        <w:autoSpaceDE w:val="0"/>
        <w:autoSpaceDN w:val="0"/>
        <w:adjustRightInd w:val="0"/>
        <w:spacing w:after="0" w:line="220" w:lineRule="exact"/>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4) De los Grados, Grupos, Talleres, Secciones, Cursos o Divisiones.</w:t>
      </w:r>
    </w:p>
    <w:p w14:paraId="2982DDCF" w14:textId="77777777" w:rsidR="002A128B" w:rsidRDefault="002A128B" w:rsidP="002A128B">
      <w:pPr>
        <w:widowControl w:val="0"/>
        <w:numPr>
          <w:ilvl w:val="2"/>
          <w:numId w:val="16"/>
        </w:numPr>
        <w:tabs>
          <w:tab w:val="left" w:pos="404"/>
        </w:tabs>
        <w:autoSpaceDE w:val="0"/>
        <w:autoSpaceDN w:val="0"/>
        <w:adjustRightInd w:val="0"/>
        <w:spacing w:after="0" w:line="220" w:lineRule="exact"/>
        <w:ind w:left="0" w:right="-1" w:firstLine="0"/>
        <w:rPr>
          <w:rFonts w:ascii="Trebuchet MS" w:hAnsi="Trebuchet MS" w:cs="Trebuchet MS"/>
          <w:b/>
          <w:bCs/>
          <w:kern w:val="1"/>
          <w:sz w:val="19"/>
          <w:szCs w:val="19"/>
          <w:lang w:val="es-ES"/>
        </w:rPr>
      </w:pPr>
      <w:r>
        <w:rPr>
          <w:rFonts w:ascii="Trebuchet MS" w:hAnsi="Trebuchet MS" w:cs="Trebuchet MS"/>
          <w:b/>
          <w:bCs/>
          <w:spacing w:val="-1"/>
          <w:kern w:val="1"/>
          <w:sz w:val="19"/>
          <w:szCs w:val="19"/>
          <w:lang w:val="es-ES"/>
        </w:rPr>
        <w:t>4)</w:t>
      </w:r>
      <w:r>
        <w:rPr>
          <w:rFonts w:ascii="Trebuchet MS" w:hAnsi="Trebuchet MS" w:cs="Trebuchet MS"/>
          <w:b/>
          <w:bCs/>
          <w:spacing w:val="-1"/>
          <w:kern w:val="1"/>
          <w:sz w:val="19"/>
          <w:szCs w:val="19"/>
          <w:lang w:val="es-ES"/>
        </w:rPr>
        <w:tab/>
      </w:r>
      <w:r>
        <w:rPr>
          <w:rFonts w:ascii="Trebuchet MS" w:hAnsi="Trebuchet MS" w:cs="Trebuchet MS"/>
          <w:b/>
          <w:bCs/>
          <w:kern w:val="1"/>
          <w:sz w:val="19"/>
          <w:szCs w:val="19"/>
          <w:lang w:val="es-ES"/>
        </w:rPr>
        <w:t>De los Años, Grupos, Talleres, Secciones, Cursos o</w:t>
      </w:r>
      <w:r>
        <w:rPr>
          <w:rFonts w:ascii="Trebuchet MS" w:hAnsi="Trebuchet MS" w:cs="Trebuchet MS"/>
          <w:b/>
          <w:bCs/>
          <w:spacing w:val="-16"/>
          <w:kern w:val="1"/>
          <w:sz w:val="19"/>
          <w:szCs w:val="19"/>
          <w:lang w:val="es-ES"/>
        </w:rPr>
        <w:t xml:space="preserve"> </w:t>
      </w:r>
      <w:r>
        <w:rPr>
          <w:rFonts w:ascii="Trebuchet MS" w:hAnsi="Trebuchet MS" w:cs="Trebuchet MS"/>
          <w:b/>
          <w:bCs/>
          <w:kern w:val="1"/>
          <w:sz w:val="19"/>
          <w:szCs w:val="19"/>
          <w:lang w:val="es-ES"/>
        </w:rPr>
        <w:t>Divisiones.</w:t>
      </w:r>
    </w:p>
    <w:p w14:paraId="1C8417EE"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b/>
          <w:bCs/>
          <w:kern w:val="1"/>
          <w:sz w:val="18"/>
          <w:szCs w:val="18"/>
          <w:lang w:val="es-ES"/>
        </w:rPr>
      </w:pPr>
    </w:p>
    <w:p w14:paraId="1296D51D" w14:textId="77777777" w:rsidR="002A128B" w:rsidRDefault="002A128B" w:rsidP="002A128B">
      <w:pPr>
        <w:widowControl w:val="0"/>
        <w:autoSpaceDE w:val="0"/>
        <w:autoSpaceDN w:val="0"/>
        <w:adjustRightInd w:val="0"/>
        <w:spacing w:before="1" w:after="0" w:line="240" w:lineRule="auto"/>
        <w:ind w:right="-1"/>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ARTÍCULO 48º.- </w:t>
      </w:r>
      <w:r>
        <w:rPr>
          <w:rFonts w:ascii="Trebuchet MS" w:hAnsi="Trebuchet MS" w:cs="Trebuchet MS"/>
          <w:kern w:val="1"/>
          <w:sz w:val="19"/>
          <w:szCs w:val="19"/>
          <w:lang w:val="es-ES"/>
        </w:rPr>
        <w:t>El número de alumnos en grados, grupos, talleres, secciones, cursos o divisiones, según correspondiere, no podrá exceder de:</w:t>
      </w:r>
    </w:p>
    <w:p w14:paraId="3F7A703C" w14:textId="77777777" w:rsidR="002A128B" w:rsidRDefault="002A128B" w:rsidP="002A128B">
      <w:pPr>
        <w:widowControl w:val="0"/>
        <w:numPr>
          <w:ilvl w:val="1"/>
          <w:numId w:val="17"/>
        </w:numPr>
        <w:tabs>
          <w:tab w:val="left" w:pos="394"/>
        </w:tabs>
        <w:autoSpaceDE w:val="0"/>
        <w:autoSpaceDN w:val="0"/>
        <w:adjustRightInd w:val="0"/>
        <w:spacing w:after="0" w:line="216"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r>
      <w:r>
        <w:rPr>
          <w:rFonts w:ascii="Trebuchet MS" w:hAnsi="Trebuchet MS" w:cs="Trebuchet MS"/>
          <w:kern w:val="1"/>
          <w:sz w:val="19"/>
          <w:szCs w:val="19"/>
          <w:lang w:val="es-ES"/>
        </w:rPr>
        <w:t>30 en jardín 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infantes;</w:t>
      </w:r>
    </w:p>
    <w:p w14:paraId="57307833" w14:textId="77777777" w:rsidR="002A128B" w:rsidRDefault="002A128B" w:rsidP="002A128B">
      <w:pPr>
        <w:widowControl w:val="0"/>
        <w:numPr>
          <w:ilvl w:val="1"/>
          <w:numId w:val="17"/>
        </w:numPr>
        <w:tabs>
          <w:tab w:val="left" w:pos="403"/>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r>
      <w:r>
        <w:rPr>
          <w:rFonts w:ascii="Trebuchet MS" w:hAnsi="Trebuchet MS" w:cs="Trebuchet MS"/>
          <w:kern w:val="1"/>
          <w:sz w:val="19"/>
          <w:szCs w:val="19"/>
          <w:lang w:val="es-ES"/>
        </w:rPr>
        <w:t>35 en escuelas primarias comunes, secundarias y</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terciarias;</w:t>
      </w:r>
    </w:p>
    <w:p w14:paraId="79802486" w14:textId="77777777" w:rsidR="002A128B" w:rsidRDefault="002A128B" w:rsidP="002A128B">
      <w:pPr>
        <w:widowControl w:val="0"/>
        <w:numPr>
          <w:ilvl w:val="1"/>
          <w:numId w:val="17"/>
        </w:numPr>
        <w:tabs>
          <w:tab w:val="left" w:pos="38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c)</w:t>
      </w:r>
      <w:r>
        <w:rPr>
          <w:rFonts w:ascii="Trebuchet MS" w:hAnsi="Trebuchet MS" w:cs="Trebuchet MS"/>
          <w:b/>
          <w:bCs/>
          <w:kern w:val="1"/>
          <w:sz w:val="19"/>
          <w:szCs w:val="19"/>
          <w:lang w:val="es-ES"/>
        </w:rPr>
        <w:tab/>
      </w:r>
      <w:r>
        <w:rPr>
          <w:rFonts w:ascii="Trebuchet MS" w:hAnsi="Trebuchet MS" w:cs="Trebuchet MS"/>
          <w:kern w:val="1"/>
          <w:sz w:val="19"/>
          <w:szCs w:val="19"/>
          <w:lang w:val="es-ES"/>
        </w:rPr>
        <w:t>25 en escuelas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post-primarias;</w:t>
      </w:r>
    </w:p>
    <w:p w14:paraId="44062D61" w14:textId="77777777" w:rsidR="002A128B" w:rsidRDefault="002A128B" w:rsidP="002A128B">
      <w:pPr>
        <w:widowControl w:val="0"/>
        <w:numPr>
          <w:ilvl w:val="1"/>
          <w:numId w:val="17"/>
        </w:numPr>
        <w:tabs>
          <w:tab w:val="left" w:pos="403"/>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d)</w:t>
      </w:r>
      <w:r>
        <w:rPr>
          <w:rFonts w:ascii="Trebuchet MS" w:hAnsi="Trebuchet MS" w:cs="Trebuchet MS"/>
          <w:b/>
          <w:bCs/>
          <w:kern w:val="1"/>
          <w:sz w:val="19"/>
          <w:szCs w:val="19"/>
          <w:lang w:val="es-ES"/>
        </w:rPr>
        <w:tab/>
      </w:r>
      <w:r>
        <w:rPr>
          <w:rFonts w:ascii="Trebuchet MS" w:hAnsi="Trebuchet MS" w:cs="Trebuchet MS"/>
          <w:kern w:val="1"/>
          <w:sz w:val="19"/>
          <w:szCs w:val="19"/>
          <w:lang w:val="es-ES"/>
        </w:rPr>
        <w:t>10 en escuelas para alumnos con necesidades educativas</w:t>
      </w:r>
      <w:r>
        <w:rPr>
          <w:rFonts w:ascii="Trebuchet MS" w:hAnsi="Trebuchet MS" w:cs="Trebuchet MS"/>
          <w:spacing w:val="-20"/>
          <w:kern w:val="1"/>
          <w:sz w:val="19"/>
          <w:szCs w:val="19"/>
          <w:lang w:val="es-ES"/>
        </w:rPr>
        <w:t xml:space="preserve"> </w:t>
      </w:r>
      <w:r>
        <w:rPr>
          <w:rFonts w:ascii="Trebuchet MS" w:hAnsi="Trebuchet MS" w:cs="Trebuchet MS"/>
          <w:kern w:val="1"/>
          <w:sz w:val="19"/>
          <w:szCs w:val="19"/>
          <w:lang w:val="es-ES"/>
        </w:rPr>
        <w:t>especiales;</w:t>
      </w:r>
    </w:p>
    <w:p w14:paraId="3C07B017" w14:textId="77777777" w:rsidR="002A128B" w:rsidRDefault="002A128B" w:rsidP="002A128B">
      <w:pPr>
        <w:widowControl w:val="0"/>
        <w:numPr>
          <w:ilvl w:val="1"/>
          <w:numId w:val="17"/>
        </w:numPr>
        <w:tabs>
          <w:tab w:val="left" w:pos="402"/>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e)</w:t>
      </w:r>
      <w:r>
        <w:rPr>
          <w:rFonts w:ascii="Trebuchet MS" w:hAnsi="Trebuchet MS" w:cs="Trebuchet MS"/>
          <w:b/>
          <w:bCs/>
          <w:kern w:val="1"/>
          <w:sz w:val="19"/>
          <w:szCs w:val="19"/>
          <w:lang w:val="es-ES"/>
        </w:rPr>
        <w:tab/>
      </w:r>
      <w:r>
        <w:rPr>
          <w:rFonts w:ascii="Trebuchet MS" w:hAnsi="Trebuchet MS" w:cs="Trebuchet MS"/>
          <w:kern w:val="1"/>
          <w:sz w:val="19"/>
          <w:szCs w:val="19"/>
          <w:lang w:val="es-ES"/>
        </w:rPr>
        <w:t>15 en escuelas especiales para niños, adolescentes y adultos de conducta</w:t>
      </w:r>
      <w:r>
        <w:rPr>
          <w:rFonts w:ascii="Trebuchet MS" w:hAnsi="Trebuchet MS" w:cs="Trebuchet MS"/>
          <w:spacing w:val="-32"/>
          <w:kern w:val="1"/>
          <w:sz w:val="19"/>
          <w:szCs w:val="19"/>
          <w:lang w:val="es-ES"/>
        </w:rPr>
        <w:t xml:space="preserve"> </w:t>
      </w:r>
      <w:r>
        <w:rPr>
          <w:rFonts w:ascii="Trebuchet MS" w:hAnsi="Trebuchet MS" w:cs="Trebuchet MS"/>
          <w:kern w:val="1"/>
          <w:sz w:val="19"/>
          <w:szCs w:val="19"/>
          <w:lang w:val="es-ES"/>
        </w:rPr>
        <w:t>irregular;</w:t>
      </w:r>
    </w:p>
    <w:p w14:paraId="0DFB31A2"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78ABCE11" w14:textId="77777777" w:rsidR="002A128B" w:rsidRDefault="002A128B" w:rsidP="002A128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La Dirección de Enseñanza Privada podrá autorizar la matriculación de hasta un 10 % más de la cifra establecida,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siempre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así</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exijan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necesidades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escolares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zona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región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influencia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permita la capacidad de las aulas. Cada uno de estos grados, grupos, talleres, secciones, cursos o divisiones deberá funcionar</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independientemente.</w:t>
      </w:r>
    </w:p>
    <w:p w14:paraId="720D678C"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Cuando los grados, grupos, talleres, secciones, cursos o divisiones superaren el número máximo de alumnos establecidos en los párrafos anteriores los establecimientos deberán solicitar desdoblamiento conforme al artículo 32º.</w:t>
      </w:r>
    </w:p>
    <w:p w14:paraId="074A4BFE"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4851F291" w14:textId="77777777" w:rsidR="002A128B" w:rsidRDefault="002A128B" w:rsidP="002A128B">
      <w:pPr>
        <w:widowControl w:val="0"/>
        <w:numPr>
          <w:ilvl w:val="1"/>
          <w:numId w:val="18"/>
        </w:numPr>
        <w:tabs>
          <w:tab w:val="left" w:pos="404"/>
        </w:tabs>
        <w:autoSpaceDE w:val="0"/>
        <w:autoSpaceDN w:val="0"/>
        <w:adjustRightInd w:val="0"/>
        <w:spacing w:after="0" w:line="240" w:lineRule="auto"/>
        <w:ind w:left="0" w:right="-1" w:firstLine="0"/>
        <w:rPr>
          <w:rFonts w:ascii="Trebuchet MS" w:hAnsi="Trebuchet MS" w:cs="Trebuchet MS"/>
          <w:b/>
          <w:bCs/>
          <w:kern w:val="1"/>
          <w:sz w:val="19"/>
          <w:szCs w:val="19"/>
          <w:lang w:val="es-ES"/>
        </w:rPr>
      </w:pPr>
      <w:r>
        <w:rPr>
          <w:rFonts w:ascii="Trebuchet MS" w:hAnsi="Trebuchet MS" w:cs="Trebuchet MS"/>
          <w:b/>
          <w:bCs/>
          <w:spacing w:val="-1"/>
          <w:kern w:val="1"/>
          <w:sz w:val="19"/>
          <w:szCs w:val="19"/>
          <w:lang w:val="es-ES"/>
        </w:rPr>
        <w:t>5)</w:t>
      </w:r>
      <w:r>
        <w:rPr>
          <w:rFonts w:ascii="Trebuchet MS" w:hAnsi="Trebuchet MS" w:cs="Trebuchet MS"/>
          <w:b/>
          <w:bCs/>
          <w:spacing w:val="-1"/>
          <w:kern w:val="1"/>
          <w:sz w:val="19"/>
          <w:szCs w:val="19"/>
          <w:lang w:val="es-ES"/>
        </w:rPr>
        <w:tab/>
      </w:r>
      <w:r>
        <w:rPr>
          <w:rFonts w:ascii="Trebuchet MS" w:hAnsi="Trebuchet MS" w:cs="Trebuchet MS"/>
          <w:b/>
          <w:bCs/>
          <w:kern w:val="1"/>
          <w:sz w:val="19"/>
          <w:szCs w:val="19"/>
          <w:lang w:val="es-ES"/>
        </w:rPr>
        <w:t>Del</w:t>
      </w:r>
      <w:r>
        <w:rPr>
          <w:rFonts w:ascii="Trebuchet MS" w:hAnsi="Trebuchet MS" w:cs="Trebuchet MS"/>
          <w:b/>
          <w:bCs/>
          <w:spacing w:val="-3"/>
          <w:kern w:val="1"/>
          <w:sz w:val="19"/>
          <w:szCs w:val="19"/>
          <w:lang w:val="es-ES"/>
        </w:rPr>
        <w:t xml:space="preserve"> </w:t>
      </w:r>
      <w:r>
        <w:rPr>
          <w:rFonts w:ascii="Trebuchet MS" w:hAnsi="Trebuchet MS" w:cs="Trebuchet MS"/>
          <w:b/>
          <w:bCs/>
          <w:kern w:val="1"/>
          <w:sz w:val="19"/>
          <w:szCs w:val="19"/>
          <w:lang w:val="es-ES"/>
        </w:rPr>
        <w:t>Personal</w:t>
      </w:r>
    </w:p>
    <w:p w14:paraId="0AD36D5C"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b/>
          <w:bCs/>
          <w:kern w:val="1"/>
          <w:sz w:val="18"/>
          <w:szCs w:val="18"/>
          <w:lang w:val="es-ES"/>
        </w:rPr>
      </w:pPr>
    </w:p>
    <w:p w14:paraId="6C171D3D"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49º.- </w:t>
      </w:r>
      <w:r>
        <w:rPr>
          <w:rFonts w:ascii="Trebuchet MS" w:hAnsi="Trebuchet MS" w:cs="Trebuchet MS"/>
          <w:kern w:val="1"/>
          <w:sz w:val="19"/>
          <w:szCs w:val="19"/>
          <w:lang w:val="es-ES"/>
        </w:rPr>
        <w:t>Todo establecimiento privado de enseñanza deberá contar con un plantel de personal que garantice el cumplimiento de los planes de estudio adoptados. Las denominaciones de los cargos del referido plantel se ajustarán a lo establecido por la legislación específica según el nivel, categoría, especialidad y modalidad de enseñanza.</w:t>
      </w:r>
    </w:p>
    <w:p w14:paraId="4DC99D8D" w14:textId="77777777" w:rsidR="002A128B" w:rsidRDefault="002A128B" w:rsidP="002A128B">
      <w:pPr>
        <w:widowControl w:val="0"/>
        <w:autoSpaceDE w:val="0"/>
        <w:autoSpaceDN w:val="0"/>
        <w:adjustRightInd w:val="0"/>
        <w:spacing w:before="90"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50º.- </w:t>
      </w:r>
      <w:r>
        <w:rPr>
          <w:rFonts w:ascii="Trebuchet MS" w:hAnsi="Trebuchet MS" w:cs="Trebuchet MS"/>
          <w:kern w:val="1"/>
          <w:sz w:val="19"/>
          <w:szCs w:val="19"/>
          <w:lang w:val="es-ES"/>
        </w:rPr>
        <w:t>Todo el personal del establecimiento, titular o suplente, es designado y promovido por el propietario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establecimiento.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nombramientos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efectúan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acuerdo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establecido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presente reglamentación.</w:t>
      </w:r>
    </w:p>
    <w:p w14:paraId="4AAE15BF"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13850CF7" w14:textId="77777777" w:rsidR="002A128B" w:rsidRDefault="002A128B" w:rsidP="002A128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51º.- </w:t>
      </w:r>
      <w:r>
        <w:rPr>
          <w:rFonts w:ascii="Trebuchet MS" w:hAnsi="Trebuchet MS" w:cs="Trebuchet MS"/>
          <w:kern w:val="1"/>
          <w:sz w:val="19"/>
          <w:szCs w:val="19"/>
          <w:lang w:val="es-ES"/>
        </w:rPr>
        <w:t>Producida la vacancia de un cargo docente, el establecimiento privado deberá designar al titular dentro de un plazo no mayor de noventa días, no computándose, a este efecto, los períodos de vacaciones.</w:t>
      </w:r>
    </w:p>
    <w:p w14:paraId="724F2BA1" w14:textId="77777777" w:rsidR="002A128B" w:rsidRDefault="002A128B" w:rsidP="002A128B">
      <w:pPr>
        <w:widowControl w:val="0"/>
        <w:autoSpaceDE w:val="0"/>
        <w:autoSpaceDN w:val="0"/>
        <w:adjustRightInd w:val="0"/>
        <w:spacing w:after="0" w:line="219" w:lineRule="exact"/>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Las suplencias deberán proveerse de inmediato.</w:t>
      </w:r>
    </w:p>
    <w:p w14:paraId="6249BFC4"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424E9AD8" w14:textId="77777777" w:rsidR="002A128B" w:rsidRDefault="002A128B" w:rsidP="002A128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52º.- </w:t>
      </w:r>
      <w:r>
        <w:rPr>
          <w:rFonts w:ascii="Trebuchet MS" w:hAnsi="Trebuchet MS" w:cs="Trebuchet MS"/>
          <w:kern w:val="1"/>
          <w:sz w:val="19"/>
          <w:szCs w:val="19"/>
          <w:lang w:val="es-ES"/>
        </w:rPr>
        <w:t>Los propietarios para designar personal directivo, docente y docente auxiliar deben verificar, como mínimo, el cumplimiento de los siguientes requisitos generales y concurrentes:</w:t>
      </w:r>
    </w:p>
    <w:p w14:paraId="5C9725BC"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2D8F9243" w14:textId="77777777" w:rsidR="002A128B" w:rsidRDefault="002A128B" w:rsidP="002A128B">
      <w:pPr>
        <w:widowControl w:val="0"/>
        <w:numPr>
          <w:ilvl w:val="1"/>
          <w:numId w:val="19"/>
        </w:numPr>
        <w:tabs>
          <w:tab w:val="left" w:pos="420"/>
        </w:tabs>
        <w:autoSpaceDE w:val="0"/>
        <w:autoSpaceDN w:val="0"/>
        <w:adjustRightInd w:val="0"/>
        <w:spacing w:after="0" w:line="237"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r>
      <w:r>
        <w:rPr>
          <w:rFonts w:ascii="Trebuchet MS" w:hAnsi="Trebuchet MS" w:cs="Trebuchet MS"/>
          <w:kern w:val="1"/>
          <w:sz w:val="19"/>
          <w:szCs w:val="19"/>
          <w:lang w:val="es-ES"/>
        </w:rPr>
        <w:t>Ser argentino nativo, por opción o naturalizado. En este último caso tener cinco años como mínimo de residencia continuada en el país y dominar el idioma</w:t>
      </w:r>
      <w:r>
        <w:rPr>
          <w:rFonts w:ascii="Trebuchet MS" w:hAnsi="Trebuchet MS" w:cs="Trebuchet MS"/>
          <w:spacing w:val="-21"/>
          <w:kern w:val="1"/>
          <w:sz w:val="19"/>
          <w:szCs w:val="19"/>
          <w:lang w:val="es-ES"/>
        </w:rPr>
        <w:t xml:space="preserve"> </w:t>
      </w:r>
      <w:r>
        <w:rPr>
          <w:rFonts w:ascii="Trebuchet MS" w:hAnsi="Trebuchet MS" w:cs="Trebuchet MS"/>
          <w:kern w:val="1"/>
          <w:sz w:val="19"/>
          <w:szCs w:val="19"/>
          <w:lang w:val="es-ES"/>
        </w:rPr>
        <w:t>castellano.</w:t>
      </w:r>
    </w:p>
    <w:p w14:paraId="77EADC91" w14:textId="77777777" w:rsidR="002A128B" w:rsidRDefault="002A128B" w:rsidP="002A128B">
      <w:pPr>
        <w:widowControl w:val="0"/>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lastRenderedPageBreak/>
        <w:t>Se podrá contratar a personal extranjero por el plazo máximo de un período lectivo.</w:t>
      </w:r>
    </w:p>
    <w:p w14:paraId="081CAAC7" w14:textId="77777777" w:rsidR="002A128B" w:rsidRDefault="002A128B" w:rsidP="002A128B">
      <w:pPr>
        <w:widowControl w:val="0"/>
        <w:numPr>
          <w:ilvl w:val="1"/>
          <w:numId w:val="20"/>
        </w:numPr>
        <w:tabs>
          <w:tab w:val="left" w:pos="402"/>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r>
      <w:r>
        <w:rPr>
          <w:rFonts w:ascii="Trebuchet MS" w:hAnsi="Trebuchet MS" w:cs="Trebuchet MS"/>
          <w:kern w:val="1"/>
          <w:sz w:val="19"/>
          <w:szCs w:val="19"/>
          <w:lang w:val="es-ES"/>
        </w:rPr>
        <w:t>Poseer la capacidad física, conducta y moralidad inherente a la función</w:t>
      </w:r>
      <w:r>
        <w:rPr>
          <w:rFonts w:ascii="Trebuchet MS" w:hAnsi="Trebuchet MS" w:cs="Trebuchet MS"/>
          <w:spacing w:val="-34"/>
          <w:kern w:val="1"/>
          <w:sz w:val="19"/>
          <w:szCs w:val="19"/>
          <w:lang w:val="es-ES"/>
        </w:rPr>
        <w:t xml:space="preserve"> </w:t>
      </w:r>
      <w:r>
        <w:rPr>
          <w:rFonts w:ascii="Trebuchet MS" w:hAnsi="Trebuchet MS" w:cs="Trebuchet MS"/>
          <w:kern w:val="1"/>
          <w:sz w:val="19"/>
          <w:szCs w:val="19"/>
          <w:lang w:val="es-ES"/>
        </w:rPr>
        <w:t>educativa;</w:t>
      </w:r>
    </w:p>
    <w:p w14:paraId="4ED050C2" w14:textId="77777777" w:rsidR="002A128B" w:rsidRDefault="002A128B" w:rsidP="002A128B">
      <w:pPr>
        <w:widowControl w:val="0"/>
        <w:numPr>
          <w:ilvl w:val="1"/>
          <w:numId w:val="20"/>
        </w:numPr>
        <w:tabs>
          <w:tab w:val="left" w:pos="38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c)</w:t>
      </w:r>
      <w:r>
        <w:rPr>
          <w:rFonts w:ascii="Trebuchet MS" w:hAnsi="Trebuchet MS" w:cs="Trebuchet MS"/>
          <w:b/>
          <w:bCs/>
          <w:kern w:val="1"/>
          <w:sz w:val="19"/>
          <w:szCs w:val="19"/>
          <w:lang w:val="es-ES"/>
        </w:rPr>
        <w:tab/>
      </w:r>
      <w:r>
        <w:rPr>
          <w:rFonts w:ascii="Trebuchet MS" w:hAnsi="Trebuchet MS" w:cs="Trebuchet MS"/>
          <w:kern w:val="1"/>
          <w:sz w:val="19"/>
          <w:szCs w:val="19"/>
          <w:lang w:val="es-ES"/>
        </w:rPr>
        <w:t>Poseer el o los títulos que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correspondan.</w:t>
      </w:r>
    </w:p>
    <w:p w14:paraId="28B712B9" w14:textId="77777777" w:rsidR="002A128B" w:rsidRDefault="002A128B" w:rsidP="002A128B">
      <w:pPr>
        <w:widowControl w:val="0"/>
        <w:numPr>
          <w:ilvl w:val="1"/>
          <w:numId w:val="20"/>
        </w:numPr>
        <w:tabs>
          <w:tab w:val="left" w:pos="402"/>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d)</w:t>
      </w:r>
      <w:r>
        <w:rPr>
          <w:rFonts w:ascii="Trebuchet MS" w:hAnsi="Trebuchet MS" w:cs="Trebuchet MS"/>
          <w:b/>
          <w:bCs/>
          <w:kern w:val="1"/>
          <w:sz w:val="19"/>
          <w:szCs w:val="19"/>
          <w:lang w:val="es-ES"/>
        </w:rPr>
        <w:tab/>
      </w:r>
      <w:r>
        <w:rPr>
          <w:rFonts w:ascii="Trebuchet MS" w:hAnsi="Trebuchet MS" w:cs="Trebuchet MS"/>
          <w:kern w:val="1"/>
          <w:sz w:val="19"/>
          <w:szCs w:val="19"/>
          <w:lang w:val="es-ES"/>
        </w:rPr>
        <w:t>Poseer legajo docente personal aprobado por la Junta</w:t>
      </w:r>
      <w:r>
        <w:rPr>
          <w:rFonts w:ascii="Trebuchet MS" w:hAnsi="Trebuchet MS" w:cs="Trebuchet MS"/>
          <w:spacing w:val="-21"/>
          <w:kern w:val="1"/>
          <w:sz w:val="19"/>
          <w:szCs w:val="19"/>
          <w:lang w:val="es-ES"/>
        </w:rPr>
        <w:t xml:space="preserve"> </w:t>
      </w:r>
      <w:r>
        <w:rPr>
          <w:rFonts w:ascii="Trebuchet MS" w:hAnsi="Trebuchet MS" w:cs="Trebuchet MS"/>
          <w:kern w:val="1"/>
          <w:sz w:val="19"/>
          <w:szCs w:val="19"/>
          <w:lang w:val="es-ES"/>
        </w:rPr>
        <w:t>correspondiente.</w:t>
      </w:r>
    </w:p>
    <w:p w14:paraId="1255FA6F" w14:textId="77777777" w:rsidR="002A128B" w:rsidRDefault="002A128B" w:rsidP="002A128B">
      <w:pPr>
        <w:widowControl w:val="0"/>
        <w:numPr>
          <w:ilvl w:val="1"/>
          <w:numId w:val="20"/>
        </w:numPr>
        <w:tabs>
          <w:tab w:val="left" w:pos="402"/>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e)</w:t>
      </w:r>
      <w:r>
        <w:rPr>
          <w:rFonts w:ascii="Trebuchet MS" w:hAnsi="Trebuchet MS" w:cs="Trebuchet MS"/>
          <w:b/>
          <w:bCs/>
          <w:kern w:val="1"/>
          <w:sz w:val="19"/>
          <w:szCs w:val="19"/>
          <w:lang w:val="es-ES"/>
        </w:rPr>
        <w:tab/>
      </w:r>
      <w:r>
        <w:rPr>
          <w:rFonts w:ascii="Trebuchet MS" w:hAnsi="Trebuchet MS" w:cs="Trebuchet MS"/>
          <w:kern w:val="1"/>
          <w:sz w:val="19"/>
          <w:szCs w:val="19"/>
          <w:lang w:val="es-ES"/>
        </w:rPr>
        <w:t>Declaración jurada de cargos, horarios y lugar donde los</w:t>
      </w:r>
      <w:r>
        <w:rPr>
          <w:rFonts w:ascii="Trebuchet MS" w:hAnsi="Trebuchet MS" w:cs="Trebuchet MS"/>
          <w:spacing w:val="-19"/>
          <w:kern w:val="1"/>
          <w:sz w:val="19"/>
          <w:szCs w:val="19"/>
          <w:lang w:val="es-ES"/>
        </w:rPr>
        <w:t xml:space="preserve"> </w:t>
      </w:r>
      <w:r>
        <w:rPr>
          <w:rFonts w:ascii="Trebuchet MS" w:hAnsi="Trebuchet MS" w:cs="Trebuchet MS"/>
          <w:kern w:val="1"/>
          <w:sz w:val="19"/>
          <w:szCs w:val="19"/>
          <w:lang w:val="es-ES"/>
        </w:rPr>
        <w:t>cumple.</w:t>
      </w:r>
    </w:p>
    <w:p w14:paraId="077522C9"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33C41DCF" w14:textId="77777777" w:rsidR="002A128B" w:rsidRDefault="002A128B" w:rsidP="002A128B">
      <w:pPr>
        <w:widowControl w:val="0"/>
        <w:autoSpaceDE w:val="0"/>
        <w:autoSpaceDN w:val="0"/>
        <w:adjustRightInd w:val="0"/>
        <w:spacing w:after="0" w:line="237" w:lineRule="auto"/>
        <w:ind w:right="-1"/>
        <w:jc w:val="both"/>
        <w:rPr>
          <w:rFonts w:ascii="Times New Roman" w:hAnsi="Times New Roman" w:cs="Times New Roman"/>
          <w:kern w:val="1"/>
          <w:sz w:val="19"/>
          <w:szCs w:val="19"/>
          <w:lang w:val="es-ES"/>
        </w:rPr>
      </w:pPr>
    </w:p>
    <w:p w14:paraId="05B86F29"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0F8D2D06"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53º.- </w:t>
      </w:r>
      <w:r>
        <w:rPr>
          <w:rFonts w:ascii="Trebuchet MS" w:hAnsi="Trebuchet MS" w:cs="Trebuchet MS"/>
          <w:kern w:val="1"/>
          <w:sz w:val="19"/>
          <w:szCs w:val="19"/>
          <w:lang w:val="es-ES"/>
        </w:rPr>
        <w:t>Las designaciones del personal directivo están sujetas a la aprobación de la Dirección de Enseñanza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Privada.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propietarios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al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solicitarla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deberán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acreditar</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cumplimiento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requisitos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exigidos en el artículo anterior. La Dirección de Enseñanza Privada deberá expedirse en un plazo de treinta (30) días, si no lo hiciere, se las tendrá por</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aprobadas.</w:t>
      </w:r>
    </w:p>
    <w:p w14:paraId="3604EA57"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759ED70E" w14:textId="77777777" w:rsidR="002A128B" w:rsidRDefault="002A128B" w:rsidP="002A128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54º.- </w:t>
      </w:r>
      <w:r>
        <w:rPr>
          <w:rFonts w:ascii="Trebuchet MS" w:hAnsi="Trebuchet MS" w:cs="Trebuchet MS"/>
          <w:kern w:val="1"/>
          <w:sz w:val="19"/>
          <w:szCs w:val="19"/>
          <w:lang w:val="es-ES"/>
        </w:rPr>
        <w:t>Cuando no se cuente con personas que posean título docente o habilitante, conforme al artículo 49º del Decreto Reglamentario nº 5.161/69 de la Ley nº 3.470, se podrá autorizar la designación de aquellas que cuenten con título supletorio. En caso de que tampoco se encontraren con este título, conforme al artículo 50º de ese mismo Decreto, se considerará con nivel de título supletorio a los idóneos en la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materia.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Esta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situación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excepción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deberá</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quedar</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fehacientemente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acreditada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legajo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personal.</w:t>
      </w:r>
    </w:p>
    <w:p w14:paraId="69AD30EA"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343A7286"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Estas designaciones se harán con carácter interino y el nombrado quedará habilitado para la enseñanza de la asignatura si durante el transcurso de tres años merece concepto profesional favorable. En caso de no obtenerlo se deberán cumplimentar las prescripciones de la Ley de Contrato de Trabajo.</w:t>
      </w:r>
    </w:p>
    <w:p w14:paraId="41485FA3"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1089CBB5" w14:textId="77777777" w:rsidR="002A128B" w:rsidRDefault="002A128B" w:rsidP="002A128B">
      <w:pPr>
        <w:widowControl w:val="0"/>
        <w:autoSpaceDE w:val="0"/>
        <w:autoSpaceDN w:val="0"/>
        <w:adjustRightInd w:val="0"/>
        <w:spacing w:after="0" w:line="219" w:lineRule="exact"/>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ARTICULO 55º.-</w:t>
      </w:r>
    </w:p>
    <w:p w14:paraId="115889EA"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1º)</w:t>
      </w:r>
      <w:r>
        <w:rPr>
          <w:rFonts w:ascii="Trebuchet MS" w:hAnsi="Trebuchet MS" w:cs="Trebuchet MS"/>
          <w:b/>
          <w:bCs/>
          <w:spacing w:val="-8"/>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personal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directivo,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docente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docente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auxiliar</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establecimientos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privados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enseñanza</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tendrá</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los mismos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deberes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establecidos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para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personal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escuelas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estatales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fijados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Reglamento Interno del Establecimiento, y gozará de los siguientes</w:t>
      </w:r>
      <w:r>
        <w:rPr>
          <w:rFonts w:ascii="Trebuchet MS" w:hAnsi="Trebuchet MS" w:cs="Trebuchet MS"/>
          <w:spacing w:val="-22"/>
          <w:kern w:val="1"/>
          <w:sz w:val="19"/>
          <w:szCs w:val="19"/>
          <w:lang w:val="es-ES"/>
        </w:rPr>
        <w:t xml:space="preserve"> </w:t>
      </w:r>
      <w:r>
        <w:rPr>
          <w:rFonts w:ascii="Trebuchet MS" w:hAnsi="Trebuchet MS" w:cs="Trebuchet MS"/>
          <w:kern w:val="1"/>
          <w:sz w:val="19"/>
          <w:szCs w:val="19"/>
          <w:lang w:val="es-ES"/>
        </w:rPr>
        <w:t>derechos:</w:t>
      </w:r>
    </w:p>
    <w:p w14:paraId="0CAFA177"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48D20256" w14:textId="77777777" w:rsidR="002A128B" w:rsidRDefault="002A128B" w:rsidP="002A128B">
      <w:pPr>
        <w:widowControl w:val="0"/>
        <w:numPr>
          <w:ilvl w:val="1"/>
          <w:numId w:val="21"/>
        </w:numPr>
        <w:tabs>
          <w:tab w:val="left" w:pos="395"/>
        </w:tabs>
        <w:autoSpaceDE w:val="0"/>
        <w:autoSpaceDN w:val="0"/>
        <w:adjustRightInd w:val="0"/>
        <w:spacing w:before="1" w:after="0" w:line="240"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r>
      <w:r>
        <w:rPr>
          <w:rFonts w:ascii="Trebuchet MS" w:hAnsi="Trebuchet MS" w:cs="Trebuchet MS"/>
          <w:kern w:val="1"/>
          <w:sz w:val="19"/>
          <w:szCs w:val="19"/>
          <w:lang w:val="es-ES"/>
        </w:rPr>
        <w:t>Salarios,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sueldo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anual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complementario,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bonificación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antigüedad</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demás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emolumentos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iguales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del personal de las escuelas estatales en consideración a su jerarquía y</w:t>
      </w:r>
      <w:r>
        <w:rPr>
          <w:rFonts w:ascii="Trebuchet MS" w:hAnsi="Trebuchet MS" w:cs="Trebuchet MS"/>
          <w:spacing w:val="-31"/>
          <w:kern w:val="1"/>
          <w:sz w:val="19"/>
          <w:szCs w:val="19"/>
          <w:lang w:val="es-ES"/>
        </w:rPr>
        <w:t xml:space="preserve"> </w:t>
      </w:r>
      <w:r>
        <w:rPr>
          <w:rFonts w:ascii="Trebuchet MS" w:hAnsi="Trebuchet MS" w:cs="Trebuchet MS"/>
          <w:kern w:val="1"/>
          <w:sz w:val="19"/>
          <w:szCs w:val="19"/>
          <w:lang w:val="es-ES"/>
        </w:rPr>
        <w:t>categoría;</w:t>
      </w:r>
    </w:p>
    <w:p w14:paraId="3BB0683F" w14:textId="77777777" w:rsidR="002A128B" w:rsidRDefault="002A128B" w:rsidP="002A128B">
      <w:pPr>
        <w:widowControl w:val="0"/>
        <w:numPr>
          <w:ilvl w:val="1"/>
          <w:numId w:val="21"/>
        </w:numPr>
        <w:tabs>
          <w:tab w:val="left" w:pos="409"/>
        </w:tabs>
        <w:autoSpaceDE w:val="0"/>
        <w:autoSpaceDN w:val="0"/>
        <w:adjustRightInd w:val="0"/>
        <w:spacing w:after="0" w:line="237"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r>
      <w:r>
        <w:rPr>
          <w:rFonts w:ascii="Trebuchet MS" w:hAnsi="Trebuchet MS" w:cs="Trebuchet MS"/>
          <w:kern w:val="1"/>
          <w:sz w:val="19"/>
          <w:szCs w:val="19"/>
          <w:lang w:val="es-ES"/>
        </w:rPr>
        <w:t>Licencias, de acuerdo al régimen de inasistencias, licencias y franquicias vigente para el personal docente de las escuelas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estatales.</w:t>
      </w:r>
    </w:p>
    <w:p w14:paraId="799C0BE7"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7281A702"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2º)</w:t>
      </w:r>
      <w:r>
        <w:rPr>
          <w:rFonts w:ascii="Trebuchet MS" w:hAnsi="Trebuchet MS" w:cs="Trebuchet MS"/>
          <w:b/>
          <w:bCs/>
          <w:spacing w:val="-3"/>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personal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religioso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clérigos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estarán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sujetos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reglamentación</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interna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sus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respectivas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diócesis, prelaturas,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institutos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vida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consagrada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sociedades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vida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apostólica,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concierne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estabilidad 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inamovilidad.</w:t>
      </w:r>
    </w:p>
    <w:p w14:paraId="72F0EEEF"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200B46BB"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56º.- </w:t>
      </w:r>
      <w:r>
        <w:rPr>
          <w:rFonts w:ascii="Trebuchet MS" w:hAnsi="Trebuchet MS" w:cs="Trebuchet MS"/>
          <w:kern w:val="1"/>
          <w:sz w:val="19"/>
          <w:szCs w:val="19"/>
          <w:lang w:val="es-ES"/>
        </w:rPr>
        <w:t>Los pagos en concepto de preavisos y/o indemnización en el caso de los establecimientos incorporados, serán por cuenta exclusiva de la entidad propietaria.</w:t>
      </w:r>
    </w:p>
    <w:p w14:paraId="6BA529CE"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3A41B4AE"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57º.- </w:t>
      </w:r>
      <w:r>
        <w:rPr>
          <w:rFonts w:ascii="Trebuchet MS" w:hAnsi="Trebuchet MS" w:cs="Trebuchet MS"/>
          <w:kern w:val="1"/>
          <w:sz w:val="19"/>
          <w:szCs w:val="19"/>
          <w:lang w:val="es-ES"/>
        </w:rPr>
        <w:t>En el caso de cambio de planes de estudio, supresión de grados, grupos, talleres, secciones, cursos, divisiones, y, eventualmente, de asignaturas, por decisión imperativa de la autoridad superior, totalmente ajena a la voluntad del empleador, quedarán en disponibilidad, sin goce de sueldo, y por el término de un año, los docentes del establecimiento con menor antigüedad en la asignatura, grado, grupo, taller, sección, curso, división, etcétera. No podrá evitarse la situación de disponibilidad de docentes mediante la quita de horas, cambios de asignaturas o de turno, sin la conformidad escrita de los afectados.</w:t>
      </w:r>
    </w:p>
    <w:p w14:paraId="05BD3FF8"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p w14:paraId="484BCEE1" w14:textId="77777777" w:rsidR="002A128B" w:rsidRDefault="002A128B" w:rsidP="002A128B">
      <w:pPr>
        <w:widowControl w:val="0"/>
        <w:autoSpaceDE w:val="0"/>
        <w:autoSpaceDN w:val="0"/>
        <w:adjustRightInd w:val="0"/>
        <w:spacing w:before="10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Fuera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supuesto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antes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mencionado,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no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corresponde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disponibilidad</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consecuencia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docente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tiene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el derecho a percibir las indemnizaciones previstas en la Ley de Contrato de</w:t>
      </w:r>
      <w:r>
        <w:rPr>
          <w:rFonts w:ascii="Trebuchet MS" w:hAnsi="Trebuchet MS" w:cs="Trebuchet MS"/>
          <w:spacing w:val="-33"/>
          <w:kern w:val="1"/>
          <w:sz w:val="19"/>
          <w:szCs w:val="19"/>
          <w:lang w:val="es-ES"/>
        </w:rPr>
        <w:t xml:space="preserve"> </w:t>
      </w:r>
      <w:r>
        <w:rPr>
          <w:rFonts w:ascii="Trebuchet MS" w:hAnsi="Trebuchet MS" w:cs="Trebuchet MS"/>
          <w:kern w:val="1"/>
          <w:sz w:val="19"/>
          <w:szCs w:val="19"/>
          <w:lang w:val="es-ES"/>
        </w:rPr>
        <w:t>Trabajo.</w:t>
      </w:r>
    </w:p>
    <w:p w14:paraId="1F4C7A03"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53F18A9F"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58º.- </w:t>
      </w:r>
      <w:r>
        <w:rPr>
          <w:rFonts w:ascii="Trebuchet MS" w:hAnsi="Trebuchet MS" w:cs="Trebuchet MS"/>
          <w:kern w:val="1"/>
          <w:sz w:val="19"/>
          <w:szCs w:val="19"/>
          <w:lang w:val="es-ES"/>
        </w:rPr>
        <w:t>Al producirse vacantes o crearse en el establecimiento nuevos cargos, divisiones o grados, los docentes en disponibilidad serán designados de acuerdo con sus títulos habilitantes, con prioridad a cualquier otro hasta recuperar la totalidad de su tarea docente.</w:t>
      </w:r>
    </w:p>
    <w:p w14:paraId="745FE52D"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1DE7F360" w14:textId="77777777" w:rsidR="002A128B" w:rsidRDefault="002A128B" w:rsidP="002A128B">
      <w:pPr>
        <w:widowControl w:val="0"/>
        <w:autoSpaceDE w:val="0"/>
        <w:autoSpaceDN w:val="0"/>
        <w:adjustRightInd w:val="0"/>
        <w:spacing w:after="0" w:line="240" w:lineRule="auto"/>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Observación: Se excluye el término “Habilitante”</w:t>
      </w:r>
    </w:p>
    <w:p w14:paraId="66705F72"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b/>
          <w:bCs/>
          <w:kern w:val="1"/>
          <w:sz w:val="18"/>
          <w:szCs w:val="18"/>
          <w:lang w:val="es-ES"/>
        </w:rPr>
      </w:pPr>
    </w:p>
    <w:p w14:paraId="000A93C0" w14:textId="77777777" w:rsidR="002A128B" w:rsidRDefault="002A128B" w:rsidP="002A128B">
      <w:pPr>
        <w:widowControl w:val="0"/>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59º.- </w:t>
      </w:r>
      <w:r>
        <w:rPr>
          <w:rFonts w:ascii="Trebuchet MS" w:hAnsi="Trebuchet MS" w:cs="Trebuchet MS"/>
          <w:kern w:val="1"/>
          <w:sz w:val="19"/>
          <w:szCs w:val="19"/>
          <w:lang w:val="es-ES"/>
        </w:rPr>
        <w:t>La prioridad mencionada en el artículo anterior cuando los docentes en disponibilidad sean varios, será establecida en cada caso por riguroso orden de antigüedad en el establecimiento.</w:t>
      </w:r>
    </w:p>
    <w:p w14:paraId="30D2DF7A"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24D4240A"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ARTICULO</w:t>
      </w:r>
      <w:r>
        <w:rPr>
          <w:rFonts w:ascii="Trebuchet MS" w:hAnsi="Trebuchet MS" w:cs="Trebuchet MS"/>
          <w:b/>
          <w:bCs/>
          <w:spacing w:val="-4"/>
          <w:kern w:val="1"/>
          <w:sz w:val="19"/>
          <w:szCs w:val="19"/>
          <w:lang w:val="es-ES"/>
        </w:rPr>
        <w:t xml:space="preserve"> </w:t>
      </w:r>
      <w:r>
        <w:rPr>
          <w:rFonts w:ascii="Trebuchet MS" w:hAnsi="Trebuchet MS" w:cs="Trebuchet MS"/>
          <w:b/>
          <w:bCs/>
          <w:kern w:val="1"/>
          <w:sz w:val="19"/>
          <w:szCs w:val="19"/>
          <w:lang w:val="es-ES"/>
        </w:rPr>
        <w:t>60º.-</w:t>
      </w:r>
      <w:r>
        <w:rPr>
          <w:rFonts w:ascii="Trebuchet MS" w:hAnsi="Trebuchet MS" w:cs="Trebuchet MS"/>
          <w:b/>
          <w:bCs/>
          <w:spacing w:val="-2"/>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relaciones</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entre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propietario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personal</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establecimiento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regirán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Ley</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 xml:space="preserve">de </w:t>
      </w:r>
      <w:r>
        <w:rPr>
          <w:rFonts w:ascii="Trebuchet MS" w:hAnsi="Trebuchet MS" w:cs="Trebuchet MS"/>
          <w:kern w:val="1"/>
          <w:sz w:val="19"/>
          <w:szCs w:val="19"/>
          <w:lang w:val="es-ES"/>
        </w:rPr>
        <w:lastRenderedPageBreak/>
        <w:t>Contrato de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Trabajo.</w:t>
      </w:r>
    </w:p>
    <w:p w14:paraId="79775724"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7256F32A"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61º.- </w:t>
      </w:r>
      <w:r>
        <w:rPr>
          <w:rFonts w:ascii="Trebuchet MS" w:hAnsi="Trebuchet MS" w:cs="Trebuchet MS"/>
          <w:kern w:val="1"/>
          <w:sz w:val="19"/>
          <w:szCs w:val="19"/>
          <w:lang w:val="es-ES"/>
        </w:rPr>
        <w:t>El propietario del establecimiento privado estará obligado a suministrar los datos de la declaración jurada del personal directivo y docente toda vez que lo requiera la Dirección de Enseñanza Privada.</w:t>
      </w:r>
    </w:p>
    <w:p w14:paraId="0CBB9277"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12EE8A9E" w14:textId="77777777" w:rsidR="002A128B" w:rsidRDefault="002A128B" w:rsidP="002A128B">
      <w:pPr>
        <w:widowControl w:val="0"/>
        <w:autoSpaceDE w:val="0"/>
        <w:autoSpaceDN w:val="0"/>
        <w:adjustRightInd w:val="0"/>
        <w:spacing w:before="1" w:after="0" w:line="237" w:lineRule="auto"/>
        <w:ind w:right="-1"/>
        <w:jc w:val="both"/>
        <w:rPr>
          <w:rFonts w:ascii="Times New Roman" w:hAnsi="Times New Roman" w:cs="Times New Roman"/>
          <w:kern w:val="1"/>
          <w:sz w:val="19"/>
          <w:szCs w:val="19"/>
          <w:lang w:val="es-ES"/>
        </w:rPr>
      </w:pPr>
    </w:p>
    <w:p w14:paraId="64488964"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4DCBB1CC" w14:textId="77777777" w:rsidR="002A128B" w:rsidRDefault="002A128B" w:rsidP="002A128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62º.- </w:t>
      </w:r>
      <w:r>
        <w:rPr>
          <w:rFonts w:ascii="Trebuchet MS" w:hAnsi="Trebuchet MS" w:cs="Trebuchet MS"/>
          <w:kern w:val="1"/>
          <w:sz w:val="19"/>
          <w:szCs w:val="19"/>
          <w:lang w:val="es-ES"/>
        </w:rPr>
        <w:t>La dirección del establecimiento o el superior jerárquico que corresponda calificará al docente y llevará su legajo de actuación profesional de acuerdo con las normas establecidas para el personal de las escuelas estatales en todo cuanto no sea incompatible con la naturaleza del empleo según lo establecido en la Ley de Contrato de Trabajo.</w:t>
      </w:r>
    </w:p>
    <w:p w14:paraId="1A70AB3D"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6F660B9D" w14:textId="77777777" w:rsidR="002A128B" w:rsidRDefault="002A128B" w:rsidP="002A128B">
      <w:pPr>
        <w:widowControl w:val="0"/>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63º.- </w:t>
      </w:r>
      <w:r>
        <w:rPr>
          <w:rFonts w:ascii="Trebuchet MS" w:hAnsi="Trebuchet MS" w:cs="Trebuchet MS"/>
          <w:kern w:val="1"/>
          <w:sz w:val="19"/>
          <w:szCs w:val="19"/>
          <w:lang w:val="es-ES"/>
        </w:rPr>
        <w:t>Todo directivo o docente de establecimientos incorporados o reconocidos tiene derecho a acceder al cargo de consejero docente.</w:t>
      </w:r>
    </w:p>
    <w:p w14:paraId="38D878AD" w14:textId="77777777" w:rsidR="002A128B" w:rsidRDefault="002A128B" w:rsidP="002A128B">
      <w:pPr>
        <w:widowControl w:val="0"/>
        <w:autoSpaceDE w:val="0"/>
        <w:autoSpaceDN w:val="0"/>
        <w:adjustRightInd w:val="0"/>
        <w:spacing w:before="6" w:after="0" w:line="240" w:lineRule="auto"/>
        <w:ind w:right="-1"/>
        <w:rPr>
          <w:rFonts w:ascii="Times New Roman" w:hAnsi="Times New Roman" w:cs="Times New Roman"/>
          <w:kern w:val="1"/>
          <w:sz w:val="18"/>
          <w:szCs w:val="18"/>
          <w:lang w:val="es-ES"/>
        </w:rPr>
      </w:pPr>
    </w:p>
    <w:p w14:paraId="639A5B63" w14:textId="77777777" w:rsidR="002A128B" w:rsidRDefault="002A128B" w:rsidP="002A128B">
      <w:pPr>
        <w:widowControl w:val="0"/>
        <w:numPr>
          <w:ilvl w:val="1"/>
          <w:numId w:val="22"/>
        </w:numPr>
        <w:tabs>
          <w:tab w:val="left" w:pos="404"/>
        </w:tabs>
        <w:autoSpaceDE w:val="0"/>
        <w:autoSpaceDN w:val="0"/>
        <w:adjustRightInd w:val="0"/>
        <w:spacing w:after="0" w:line="240" w:lineRule="auto"/>
        <w:ind w:left="0" w:right="-1" w:firstLine="0"/>
        <w:rPr>
          <w:rFonts w:ascii="Trebuchet MS" w:hAnsi="Trebuchet MS" w:cs="Trebuchet MS"/>
          <w:b/>
          <w:bCs/>
          <w:kern w:val="1"/>
          <w:sz w:val="19"/>
          <w:szCs w:val="19"/>
          <w:lang w:val="es-ES"/>
        </w:rPr>
      </w:pPr>
      <w:r>
        <w:rPr>
          <w:rFonts w:ascii="Trebuchet MS" w:hAnsi="Trebuchet MS" w:cs="Trebuchet MS"/>
          <w:b/>
          <w:bCs/>
          <w:spacing w:val="-1"/>
          <w:kern w:val="1"/>
          <w:sz w:val="19"/>
          <w:szCs w:val="19"/>
          <w:lang w:val="es-ES"/>
        </w:rPr>
        <w:t>6)</w:t>
      </w:r>
      <w:r>
        <w:rPr>
          <w:rFonts w:ascii="Trebuchet MS" w:hAnsi="Trebuchet MS" w:cs="Trebuchet MS"/>
          <w:b/>
          <w:bCs/>
          <w:spacing w:val="-1"/>
          <w:kern w:val="1"/>
          <w:sz w:val="19"/>
          <w:szCs w:val="19"/>
          <w:lang w:val="es-ES"/>
        </w:rPr>
        <w:tab/>
      </w:r>
      <w:r>
        <w:rPr>
          <w:rFonts w:ascii="Trebuchet MS" w:hAnsi="Trebuchet MS" w:cs="Trebuchet MS"/>
          <w:b/>
          <w:bCs/>
          <w:kern w:val="1"/>
          <w:sz w:val="19"/>
          <w:szCs w:val="19"/>
          <w:lang w:val="es-ES"/>
        </w:rPr>
        <w:t>De los</w:t>
      </w:r>
      <w:r>
        <w:rPr>
          <w:rFonts w:ascii="Trebuchet MS" w:hAnsi="Trebuchet MS" w:cs="Trebuchet MS"/>
          <w:b/>
          <w:bCs/>
          <w:spacing w:val="-3"/>
          <w:kern w:val="1"/>
          <w:sz w:val="19"/>
          <w:szCs w:val="19"/>
          <w:lang w:val="es-ES"/>
        </w:rPr>
        <w:t xml:space="preserve"> </w:t>
      </w:r>
      <w:r>
        <w:rPr>
          <w:rFonts w:ascii="Trebuchet MS" w:hAnsi="Trebuchet MS" w:cs="Trebuchet MS"/>
          <w:b/>
          <w:bCs/>
          <w:kern w:val="1"/>
          <w:sz w:val="19"/>
          <w:szCs w:val="19"/>
          <w:lang w:val="es-ES"/>
        </w:rPr>
        <w:t>Alumnos</w:t>
      </w:r>
    </w:p>
    <w:p w14:paraId="33B0DD4D"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b/>
          <w:bCs/>
          <w:kern w:val="1"/>
          <w:sz w:val="18"/>
          <w:szCs w:val="18"/>
          <w:lang w:val="es-ES"/>
        </w:rPr>
      </w:pPr>
    </w:p>
    <w:p w14:paraId="2326A1E0"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64º.- </w:t>
      </w:r>
      <w:r>
        <w:rPr>
          <w:rFonts w:ascii="Trebuchet MS" w:hAnsi="Trebuchet MS" w:cs="Trebuchet MS"/>
          <w:kern w:val="1"/>
          <w:sz w:val="19"/>
          <w:szCs w:val="19"/>
          <w:lang w:val="es-ES"/>
        </w:rPr>
        <w:t>La inscripción, matriculación, permanencia, calificación, evaluación, promoción de alumnos regulares, el régimen disciplinario, de asistencia y de obligaciones escolares de los mismos, se ajustará a lo establecido en la presente reglamentación y a las normas que estipule el Reglamento Interno de cada establecimiento.</w:t>
      </w:r>
    </w:p>
    <w:p w14:paraId="1C1CCC1E" w14:textId="77777777" w:rsidR="002A128B" w:rsidRDefault="002A128B" w:rsidP="002A128B">
      <w:pPr>
        <w:widowControl w:val="0"/>
        <w:autoSpaceDE w:val="0"/>
        <w:autoSpaceDN w:val="0"/>
        <w:adjustRightInd w:val="0"/>
        <w:spacing w:before="11" w:after="0" w:line="240" w:lineRule="auto"/>
        <w:ind w:right="-1"/>
        <w:rPr>
          <w:rFonts w:ascii="Times New Roman" w:hAnsi="Times New Roman" w:cs="Times New Roman"/>
          <w:kern w:val="1"/>
          <w:sz w:val="18"/>
          <w:szCs w:val="18"/>
          <w:lang w:val="es-ES"/>
        </w:rPr>
      </w:pPr>
    </w:p>
    <w:p w14:paraId="17CF6827"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65º.- </w:t>
      </w:r>
      <w:r>
        <w:rPr>
          <w:rFonts w:ascii="Trebuchet MS" w:hAnsi="Trebuchet MS" w:cs="Trebuchet MS"/>
          <w:kern w:val="1"/>
          <w:sz w:val="19"/>
          <w:szCs w:val="19"/>
          <w:lang w:val="es-ES"/>
        </w:rPr>
        <w:t>Los establecimientos privados sólo podrán admitir alumnos regulares, salvo el caso de aquellos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hubiesen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perdido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esta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condición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transcurso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período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lectivo,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podrán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presentarse a exámenes como alumnos libres en el mismo establecimiento a que pertenecieren, si lo permitiese el respectivo reglamento interno y plan de</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estudios.</w:t>
      </w:r>
    </w:p>
    <w:p w14:paraId="0ADB5E10" w14:textId="77777777" w:rsidR="002A128B" w:rsidRDefault="002A128B" w:rsidP="002A128B">
      <w:pPr>
        <w:widowControl w:val="0"/>
        <w:autoSpaceDE w:val="0"/>
        <w:autoSpaceDN w:val="0"/>
        <w:adjustRightInd w:val="0"/>
        <w:spacing w:before="6" w:after="0" w:line="240" w:lineRule="auto"/>
        <w:ind w:right="-1"/>
        <w:rPr>
          <w:rFonts w:ascii="Times New Roman" w:hAnsi="Times New Roman" w:cs="Times New Roman"/>
          <w:kern w:val="1"/>
          <w:sz w:val="18"/>
          <w:szCs w:val="18"/>
          <w:lang w:val="es-ES"/>
        </w:rPr>
      </w:pPr>
    </w:p>
    <w:p w14:paraId="1CB440A4" w14:textId="77777777" w:rsidR="002A128B" w:rsidRDefault="002A128B" w:rsidP="002A128B">
      <w:pPr>
        <w:widowControl w:val="0"/>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66º.- </w:t>
      </w:r>
      <w:r>
        <w:rPr>
          <w:rFonts w:ascii="Trebuchet MS" w:hAnsi="Trebuchet MS" w:cs="Trebuchet MS"/>
          <w:kern w:val="1"/>
          <w:sz w:val="19"/>
          <w:szCs w:val="19"/>
          <w:lang w:val="es-ES"/>
        </w:rPr>
        <w:t>El contrato de estudio, que es anual, se perfecciona con la matriculación y expira con la finalización del correspondiente período lectivo.</w:t>
      </w:r>
    </w:p>
    <w:p w14:paraId="4A20893A"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5D3D5202"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67º.- </w:t>
      </w:r>
      <w:r>
        <w:rPr>
          <w:rFonts w:ascii="Trebuchet MS" w:hAnsi="Trebuchet MS" w:cs="Trebuchet MS"/>
          <w:kern w:val="1"/>
          <w:sz w:val="19"/>
          <w:szCs w:val="19"/>
          <w:lang w:val="es-ES"/>
        </w:rPr>
        <w:t>La matrícula en los establecimientos privados es anual. El derecho de admisión sólo podrá ser ejercido antes de cada período lectivo y la decisión del establecimiento debe ser comunicada a los interesados con anticipación a la iniciación de las clases. Comenzadas éstas, la separación de un alumno sólo tendrá lugar en virtud de la reglamentación vigente.</w:t>
      </w:r>
    </w:p>
    <w:p w14:paraId="147FEBB3"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0A81E4C2" w14:textId="77777777" w:rsidR="002A128B" w:rsidRDefault="002A128B" w:rsidP="002A128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68º.- </w:t>
      </w:r>
      <w:r>
        <w:rPr>
          <w:rFonts w:ascii="Trebuchet MS" w:hAnsi="Trebuchet MS" w:cs="Trebuchet MS"/>
          <w:kern w:val="1"/>
          <w:sz w:val="19"/>
          <w:szCs w:val="19"/>
          <w:lang w:val="es-ES"/>
        </w:rPr>
        <w:t>Los pases, certificados de estudios y diplomas se otorgarán de acuerdo a las normas estipuladas para las escuelas estatales.</w:t>
      </w:r>
    </w:p>
    <w:p w14:paraId="343198D4"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6DC0D940"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69º.- </w:t>
      </w:r>
      <w:r>
        <w:rPr>
          <w:rFonts w:ascii="Trebuchet MS" w:hAnsi="Trebuchet MS" w:cs="Trebuchet MS"/>
          <w:kern w:val="1"/>
          <w:sz w:val="19"/>
          <w:szCs w:val="19"/>
          <w:lang w:val="es-ES"/>
        </w:rPr>
        <w:t>Los alumnos deberán completar los estudios con el plan con que los hubieren iniciado, aún en los casos en que el establecimiento, con autorización de la Secretaría de Estado de Educación y Cultura hubiere realizado cambios o modificaciones en el mismo, salvo que se hubiese aprobado un plan de tran- sición.</w:t>
      </w:r>
    </w:p>
    <w:p w14:paraId="1A5B5D18" w14:textId="77777777" w:rsidR="002A128B" w:rsidRDefault="002A128B" w:rsidP="002A128B">
      <w:pPr>
        <w:widowControl w:val="0"/>
        <w:autoSpaceDE w:val="0"/>
        <w:autoSpaceDN w:val="0"/>
        <w:adjustRightInd w:val="0"/>
        <w:spacing w:before="6" w:after="0" w:line="240" w:lineRule="auto"/>
        <w:ind w:right="-1"/>
        <w:rPr>
          <w:rFonts w:ascii="Times New Roman" w:hAnsi="Times New Roman" w:cs="Times New Roman"/>
          <w:kern w:val="1"/>
          <w:sz w:val="18"/>
          <w:szCs w:val="18"/>
          <w:lang w:val="es-ES"/>
        </w:rPr>
      </w:pPr>
    </w:p>
    <w:p w14:paraId="3E0F2A79" w14:textId="77777777" w:rsidR="002A128B" w:rsidRDefault="002A128B" w:rsidP="002A128B">
      <w:pPr>
        <w:widowControl w:val="0"/>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b/>
          <w:bCs/>
          <w:kern w:val="1"/>
          <w:sz w:val="19"/>
          <w:szCs w:val="19"/>
          <w:lang w:val="es-ES"/>
        </w:rPr>
        <w:t>Observación: se sugiere eliminar íntegramente el art. 69</w:t>
      </w:r>
      <w:r>
        <w:rPr>
          <w:rFonts w:ascii="Trebuchet MS" w:hAnsi="Trebuchet MS" w:cs="Trebuchet MS"/>
          <w:kern w:val="1"/>
          <w:sz w:val="19"/>
          <w:szCs w:val="19"/>
          <w:lang w:val="es-ES"/>
        </w:rPr>
        <w:t>º.</w:t>
      </w:r>
    </w:p>
    <w:p w14:paraId="66DD4C1B" w14:textId="77777777" w:rsidR="002A128B" w:rsidRDefault="002A128B" w:rsidP="002A128B">
      <w:pPr>
        <w:widowControl w:val="0"/>
        <w:autoSpaceDE w:val="0"/>
        <w:autoSpaceDN w:val="0"/>
        <w:adjustRightInd w:val="0"/>
        <w:spacing w:before="88" w:after="0" w:line="240"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ARTICULO</w:t>
      </w:r>
      <w:r>
        <w:rPr>
          <w:rFonts w:ascii="Trebuchet MS" w:hAnsi="Trebuchet MS" w:cs="Trebuchet MS"/>
          <w:b/>
          <w:bCs/>
          <w:spacing w:val="-7"/>
          <w:kern w:val="1"/>
          <w:sz w:val="19"/>
          <w:szCs w:val="19"/>
          <w:lang w:val="es-ES"/>
        </w:rPr>
        <w:t xml:space="preserve"> </w:t>
      </w:r>
      <w:r>
        <w:rPr>
          <w:rFonts w:ascii="Trebuchet MS" w:hAnsi="Trebuchet MS" w:cs="Trebuchet MS"/>
          <w:b/>
          <w:bCs/>
          <w:kern w:val="1"/>
          <w:sz w:val="19"/>
          <w:szCs w:val="19"/>
          <w:lang w:val="es-ES"/>
        </w:rPr>
        <w:t>70º.-</w:t>
      </w:r>
      <w:r>
        <w:rPr>
          <w:rFonts w:ascii="Trebuchet MS" w:hAnsi="Trebuchet MS" w:cs="Trebuchet MS"/>
          <w:b/>
          <w:bC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cada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alumno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establecimiento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llevará</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un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legajo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personal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acuerdo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establecido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en el artículo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77º.</w:t>
      </w:r>
    </w:p>
    <w:p w14:paraId="52BD9414" w14:textId="77777777" w:rsidR="002A128B" w:rsidRDefault="002A128B" w:rsidP="002A128B">
      <w:pPr>
        <w:widowControl w:val="0"/>
        <w:autoSpaceDE w:val="0"/>
        <w:autoSpaceDN w:val="0"/>
        <w:adjustRightInd w:val="0"/>
        <w:spacing w:before="6" w:after="0" w:line="240" w:lineRule="auto"/>
        <w:ind w:right="-1"/>
        <w:rPr>
          <w:rFonts w:ascii="Times New Roman" w:hAnsi="Times New Roman" w:cs="Times New Roman"/>
          <w:kern w:val="1"/>
          <w:sz w:val="18"/>
          <w:szCs w:val="18"/>
          <w:lang w:val="es-ES"/>
        </w:rPr>
      </w:pPr>
    </w:p>
    <w:p w14:paraId="4DE6AF29" w14:textId="77777777" w:rsidR="002A128B" w:rsidRDefault="002A128B" w:rsidP="002A128B">
      <w:pPr>
        <w:widowControl w:val="0"/>
        <w:numPr>
          <w:ilvl w:val="1"/>
          <w:numId w:val="23"/>
        </w:numPr>
        <w:tabs>
          <w:tab w:val="left" w:pos="404"/>
        </w:tabs>
        <w:autoSpaceDE w:val="0"/>
        <w:autoSpaceDN w:val="0"/>
        <w:adjustRightInd w:val="0"/>
        <w:spacing w:after="0" w:line="240" w:lineRule="auto"/>
        <w:ind w:left="0" w:right="-1" w:firstLine="0"/>
        <w:rPr>
          <w:rFonts w:ascii="Trebuchet MS" w:hAnsi="Trebuchet MS" w:cs="Trebuchet MS"/>
          <w:b/>
          <w:bCs/>
          <w:kern w:val="1"/>
          <w:sz w:val="19"/>
          <w:szCs w:val="19"/>
          <w:lang w:val="es-ES"/>
        </w:rPr>
      </w:pPr>
      <w:r>
        <w:rPr>
          <w:rFonts w:ascii="Trebuchet MS" w:hAnsi="Trebuchet MS" w:cs="Trebuchet MS"/>
          <w:b/>
          <w:bCs/>
          <w:spacing w:val="-1"/>
          <w:kern w:val="1"/>
          <w:sz w:val="19"/>
          <w:szCs w:val="19"/>
          <w:lang w:val="es-ES"/>
        </w:rPr>
        <w:t>7)</w:t>
      </w:r>
      <w:r>
        <w:rPr>
          <w:rFonts w:ascii="Trebuchet MS" w:hAnsi="Trebuchet MS" w:cs="Trebuchet MS"/>
          <w:b/>
          <w:bCs/>
          <w:spacing w:val="-1"/>
          <w:kern w:val="1"/>
          <w:sz w:val="19"/>
          <w:szCs w:val="19"/>
          <w:lang w:val="es-ES"/>
        </w:rPr>
        <w:tab/>
      </w:r>
      <w:r>
        <w:rPr>
          <w:rFonts w:ascii="Trebuchet MS" w:hAnsi="Trebuchet MS" w:cs="Trebuchet MS"/>
          <w:b/>
          <w:bCs/>
          <w:kern w:val="1"/>
          <w:sz w:val="19"/>
          <w:szCs w:val="19"/>
          <w:lang w:val="es-ES"/>
        </w:rPr>
        <w:t>Del Local Escolar, Mobiliario y Material</w:t>
      </w:r>
      <w:r>
        <w:rPr>
          <w:rFonts w:ascii="Trebuchet MS" w:hAnsi="Trebuchet MS" w:cs="Trebuchet MS"/>
          <w:b/>
          <w:bCs/>
          <w:spacing w:val="-14"/>
          <w:kern w:val="1"/>
          <w:sz w:val="19"/>
          <w:szCs w:val="19"/>
          <w:lang w:val="es-ES"/>
        </w:rPr>
        <w:t xml:space="preserve"> </w:t>
      </w:r>
      <w:r>
        <w:rPr>
          <w:rFonts w:ascii="Trebuchet MS" w:hAnsi="Trebuchet MS" w:cs="Trebuchet MS"/>
          <w:b/>
          <w:bCs/>
          <w:kern w:val="1"/>
          <w:sz w:val="19"/>
          <w:szCs w:val="19"/>
          <w:lang w:val="es-ES"/>
        </w:rPr>
        <w:t>Didáctico</w:t>
      </w:r>
    </w:p>
    <w:p w14:paraId="25DAA751"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b/>
          <w:bCs/>
          <w:kern w:val="1"/>
          <w:sz w:val="18"/>
          <w:szCs w:val="18"/>
          <w:lang w:val="es-ES"/>
        </w:rPr>
      </w:pPr>
    </w:p>
    <w:p w14:paraId="505185B9"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71º.- </w:t>
      </w:r>
      <w:r>
        <w:rPr>
          <w:rFonts w:ascii="Trebuchet MS" w:hAnsi="Trebuchet MS" w:cs="Trebuchet MS"/>
          <w:kern w:val="1"/>
          <w:sz w:val="19"/>
          <w:szCs w:val="19"/>
          <w:lang w:val="es-ES"/>
        </w:rPr>
        <w:t>El local deberá ser adecuado a las exigencias del tipo de enseñanza que se imparte y poseerá como mínimo y en relación con el número de alumnos:</w:t>
      </w:r>
    </w:p>
    <w:p w14:paraId="6283E5FE"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791B2EAA" w14:textId="77777777" w:rsidR="002A128B" w:rsidRDefault="002A128B" w:rsidP="002A128B">
      <w:pPr>
        <w:widowControl w:val="0"/>
        <w:numPr>
          <w:ilvl w:val="1"/>
          <w:numId w:val="24"/>
        </w:numPr>
        <w:tabs>
          <w:tab w:val="left" w:pos="392"/>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r>
      <w:r>
        <w:rPr>
          <w:rFonts w:ascii="Trebuchet MS" w:hAnsi="Trebuchet MS" w:cs="Trebuchet MS"/>
          <w:kern w:val="1"/>
          <w:sz w:val="19"/>
          <w:szCs w:val="19"/>
          <w:lang w:val="es-ES"/>
        </w:rPr>
        <w:t>Aulas y gabinetes suficientes para el desarrollo de las clases teóricas y</w:t>
      </w:r>
      <w:r>
        <w:rPr>
          <w:rFonts w:ascii="Trebuchet MS" w:hAnsi="Trebuchet MS" w:cs="Trebuchet MS"/>
          <w:spacing w:val="-32"/>
          <w:kern w:val="1"/>
          <w:sz w:val="19"/>
          <w:szCs w:val="19"/>
          <w:lang w:val="es-ES"/>
        </w:rPr>
        <w:t xml:space="preserve"> </w:t>
      </w:r>
      <w:r>
        <w:rPr>
          <w:rFonts w:ascii="Trebuchet MS" w:hAnsi="Trebuchet MS" w:cs="Trebuchet MS"/>
          <w:kern w:val="1"/>
          <w:sz w:val="19"/>
          <w:szCs w:val="19"/>
          <w:lang w:val="es-ES"/>
        </w:rPr>
        <w:t>prácticas.</w:t>
      </w:r>
    </w:p>
    <w:p w14:paraId="22DA3774" w14:textId="77777777" w:rsidR="002A128B" w:rsidRDefault="002A128B" w:rsidP="002A128B">
      <w:pPr>
        <w:widowControl w:val="0"/>
        <w:numPr>
          <w:ilvl w:val="1"/>
          <w:numId w:val="24"/>
        </w:numPr>
        <w:tabs>
          <w:tab w:val="left" w:pos="403"/>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r>
      <w:r>
        <w:rPr>
          <w:rFonts w:ascii="Trebuchet MS" w:hAnsi="Trebuchet MS" w:cs="Trebuchet MS"/>
          <w:kern w:val="1"/>
          <w:sz w:val="19"/>
          <w:szCs w:val="19"/>
          <w:lang w:val="es-ES"/>
        </w:rPr>
        <w:t>Espacio para clases de Educación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Física.</w:t>
      </w:r>
    </w:p>
    <w:p w14:paraId="288E352F" w14:textId="77777777" w:rsidR="002A128B" w:rsidRDefault="002A128B" w:rsidP="002A128B">
      <w:pPr>
        <w:widowControl w:val="0"/>
        <w:numPr>
          <w:ilvl w:val="1"/>
          <w:numId w:val="24"/>
        </w:numPr>
        <w:tabs>
          <w:tab w:val="left" w:pos="389"/>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c)</w:t>
      </w:r>
      <w:r>
        <w:rPr>
          <w:rFonts w:ascii="Trebuchet MS" w:hAnsi="Trebuchet MS" w:cs="Trebuchet MS"/>
          <w:b/>
          <w:bCs/>
          <w:kern w:val="1"/>
          <w:sz w:val="19"/>
          <w:szCs w:val="19"/>
          <w:lang w:val="es-ES"/>
        </w:rPr>
        <w:tab/>
      </w:r>
      <w:r>
        <w:rPr>
          <w:rFonts w:ascii="Trebuchet MS" w:hAnsi="Trebuchet MS" w:cs="Trebuchet MS"/>
          <w:kern w:val="1"/>
          <w:sz w:val="19"/>
          <w:szCs w:val="19"/>
          <w:lang w:val="es-ES"/>
        </w:rPr>
        <w:t>Dependencias para los servicios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administrativos.</w:t>
      </w:r>
    </w:p>
    <w:p w14:paraId="729B0FF5" w14:textId="77777777" w:rsidR="002A128B" w:rsidRDefault="002A128B" w:rsidP="002A128B">
      <w:pPr>
        <w:widowControl w:val="0"/>
        <w:numPr>
          <w:ilvl w:val="1"/>
          <w:numId w:val="24"/>
        </w:numPr>
        <w:tabs>
          <w:tab w:val="left" w:pos="403"/>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d)</w:t>
      </w:r>
      <w:r>
        <w:rPr>
          <w:rFonts w:ascii="Trebuchet MS" w:hAnsi="Trebuchet MS" w:cs="Trebuchet MS"/>
          <w:b/>
          <w:bCs/>
          <w:kern w:val="1"/>
          <w:sz w:val="19"/>
          <w:szCs w:val="19"/>
          <w:lang w:val="es-ES"/>
        </w:rPr>
        <w:tab/>
      </w:r>
      <w:r>
        <w:rPr>
          <w:rFonts w:ascii="Trebuchet MS" w:hAnsi="Trebuchet MS" w:cs="Trebuchet MS"/>
          <w:kern w:val="1"/>
          <w:sz w:val="19"/>
          <w:szCs w:val="19"/>
          <w:lang w:val="es-ES"/>
        </w:rPr>
        <w:t>Espacio cubierto para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recreación.</w:t>
      </w:r>
    </w:p>
    <w:p w14:paraId="41C01993" w14:textId="77777777" w:rsidR="002A128B" w:rsidRDefault="002A128B" w:rsidP="002A128B">
      <w:pPr>
        <w:widowControl w:val="0"/>
        <w:numPr>
          <w:ilvl w:val="1"/>
          <w:numId w:val="24"/>
        </w:numPr>
        <w:tabs>
          <w:tab w:val="left" w:pos="402"/>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e)</w:t>
      </w:r>
      <w:r>
        <w:rPr>
          <w:rFonts w:ascii="Trebuchet MS" w:hAnsi="Trebuchet MS" w:cs="Trebuchet MS"/>
          <w:b/>
          <w:bCs/>
          <w:kern w:val="1"/>
          <w:sz w:val="19"/>
          <w:szCs w:val="19"/>
          <w:lang w:val="es-ES"/>
        </w:rPr>
        <w:tab/>
      </w:r>
      <w:r>
        <w:rPr>
          <w:rFonts w:ascii="Trebuchet MS" w:hAnsi="Trebuchet MS" w:cs="Trebuchet MS"/>
          <w:kern w:val="1"/>
          <w:sz w:val="19"/>
          <w:szCs w:val="19"/>
          <w:lang w:val="es-ES"/>
        </w:rPr>
        <w:t>Instalaciones sanitarias y de suministro de agua</w:t>
      </w:r>
      <w:r>
        <w:rPr>
          <w:rFonts w:ascii="Trebuchet MS" w:hAnsi="Trebuchet MS" w:cs="Trebuchet MS"/>
          <w:spacing w:val="-15"/>
          <w:kern w:val="1"/>
          <w:sz w:val="19"/>
          <w:szCs w:val="19"/>
          <w:lang w:val="es-ES"/>
        </w:rPr>
        <w:t xml:space="preserve"> </w:t>
      </w:r>
      <w:r>
        <w:rPr>
          <w:rFonts w:ascii="Trebuchet MS" w:hAnsi="Trebuchet MS" w:cs="Trebuchet MS"/>
          <w:kern w:val="1"/>
          <w:sz w:val="19"/>
          <w:szCs w:val="19"/>
          <w:lang w:val="es-ES"/>
        </w:rPr>
        <w:t>potable.</w:t>
      </w:r>
    </w:p>
    <w:p w14:paraId="01A1E1B7"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3A5CDDA2"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ARTÍCULO</w:t>
      </w:r>
      <w:r>
        <w:rPr>
          <w:rFonts w:ascii="Trebuchet MS" w:hAnsi="Trebuchet MS" w:cs="Trebuchet MS"/>
          <w:b/>
          <w:bCs/>
          <w:spacing w:val="-5"/>
          <w:kern w:val="1"/>
          <w:sz w:val="19"/>
          <w:szCs w:val="19"/>
          <w:lang w:val="es-ES"/>
        </w:rPr>
        <w:t xml:space="preserve"> </w:t>
      </w:r>
      <w:r>
        <w:rPr>
          <w:rFonts w:ascii="Trebuchet MS" w:hAnsi="Trebuchet MS" w:cs="Trebuchet MS"/>
          <w:b/>
          <w:bCs/>
          <w:kern w:val="1"/>
          <w:sz w:val="19"/>
          <w:szCs w:val="19"/>
          <w:lang w:val="es-ES"/>
        </w:rPr>
        <w:t>72º.-</w:t>
      </w:r>
      <w:r>
        <w:rPr>
          <w:rFonts w:ascii="Trebuchet MS" w:hAnsi="Trebuchet MS" w:cs="Trebuchet MS"/>
          <w:b/>
          <w:bCs/>
          <w:spacing w:val="-3"/>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condiciones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pedagógicas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higiénicas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local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escolar,</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mobiliario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material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didáctico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se ajustarán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normas</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establezca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Secretaría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Estado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Educación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Cultura.</w:t>
      </w:r>
    </w:p>
    <w:p w14:paraId="17AF5384"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3C23AEB8"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lastRenderedPageBreak/>
        <w:t xml:space="preserve">ARTICULO 73º.- </w:t>
      </w:r>
      <w:r>
        <w:rPr>
          <w:rFonts w:ascii="Trebuchet MS" w:hAnsi="Trebuchet MS" w:cs="Trebuchet MS"/>
          <w:kern w:val="1"/>
          <w:sz w:val="19"/>
          <w:szCs w:val="19"/>
          <w:lang w:val="es-ES"/>
        </w:rPr>
        <w:t>Si el establecimiento privado se trasladara a un nuevo local, el propietario deberá solicitar previamente a la Dirección de Enseñanza Privada la habilitación del mismo.</w:t>
      </w:r>
    </w:p>
    <w:p w14:paraId="3FF2926C"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57E8214F"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74º.- </w:t>
      </w:r>
      <w:r>
        <w:rPr>
          <w:rFonts w:ascii="Trebuchet MS" w:hAnsi="Trebuchet MS" w:cs="Trebuchet MS"/>
          <w:kern w:val="1"/>
          <w:sz w:val="19"/>
          <w:szCs w:val="19"/>
          <w:lang w:val="es-ES"/>
        </w:rPr>
        <w:t>En un mismo local podrán funcionar hasta tres establecimientos, niveles, modalidades o turnos, siempre que pertenezcan a un mismo propietario. En ningún caso podrán funcionar en turnos intermedios, ni dos establecimientos privados de la misma modalidad simultáneamente en un solo turno.</w:t>
      </w:r>
    </w:p>
    <w:p w14:paraId="7F52B900"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23902505" w14:textId="77777777" w:rsidR="002A128B" w:rsidRDefault="002A128B" w:rsidP="002A128B">
      <w:pPr>
        <w:widowControl w:val="0"/>
        <w:autoSpaceDE w:val="0"/>
        <w:autoSpaceDN w:val="0"/>
        <w:adjustRightInd w:val="0"/>
        <w:spacing w:after="0" w:line="237" w:lineRule="auto"/>
        <w:ind w:right="-1"/>
        <w:jc w:val="both"/>
        <w:rPr>
          <w:rFonts w:ascii="Times New Roman" w:hAnsi="Times New Roman" w:cs="Times New Roman"/>
          <w:kern w:val="1"/>
          <w:sz w:val="19"/>
          <w:szCs w:val="19"/>
          <w:lang w:val="es-ES"/>
        </w:rPr>
      </w:pPr>
    </w:p>
    <w:p w14:paraId="6BE8F992"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63BB3E30"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75º.- </w:t>
      </w:r>
      <w:r>
        <w:rPr>
          <w:rFonts w:ascii="Trebuchet MS" w:hAnsi="Trebuchet MS" w:cs="Trebuchet MS"/>
          <w:kern w:val="1"/>
          <w:sz w:val="19"/>
          <w:szCs w:val="19"/>
          <w:lang w:val="es-ES"/>
        </w:rPr>
        <w:t>Todas las secciones, grados, grupos, talleres, cursos o divisiones del mismo nivel de un establecimiento privado, deberán funcionar en el local sede del establecimiento a fin de mantener la unidad de funcionamiento y de organización escolar, excepto que así lo requiera la modalidad o el plan de estudio. La Dirección de Enseñanza Privada podrá autorizar excepciones cuando las mismas signifiquen notables beneficios para los educandos.</w:t>
      </w:r>
    </w:p>
    <w:p w14:paraId="214DA3DC"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3A940265"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76º.- </w:t>
      </w:r>
      <w:r>
        <w:rPr>
          <w:rFonts w:ascii="Trebuchet MS" w:hAnsi="Trebuchet MS" w:cs="Trebuchet MS"/>
          <w:kern w:val="1"/>
          <w:sz w:val="19"/>
          <w:szCs w:val="19"/>
          <w:lang w:val="es-ES"/>
        </w:rPr>
        <w:t>La Secretaría de Estado de Educación y Cultura, sin perjuicio de la aplicación de las sanciones que correspondieren podrá disponer, previo trámite sumario, la clausura, del local, temporaria o definitiva,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cuando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sus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condiciones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conservación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higiene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no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fueren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apropiadas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para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funcionamiento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del mismo.</w:t>
      </w:r>
    </w:p>
    <w:p w14:paraId="5B2C9D81"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59A33C46" w14:textId="77777777" w:rsidR="002A128B" w:rsidRDefault="002A128B" w:rsidP="002A128B">
      <w:pPr>
        <w:widowControl w:val="0"/>
        <w:numPr>
          <w:ilvl w:val="1"/>
          <w:numId w:val="25"/>
        </w:numPr>
        <w:tabs>
          <w:tab w:val="left" w:pos="404"/>
        </w:tabs>
        <w:autoSpaceDE w:val="0"/>
        <w:autoSpaceDN w:val="0"/>
        <w:adjustRightInd w:val="0"/>
        <w:spacing w:before="1" w:after="0" w:line="240" w:lineRule="auto"/>
        <w:ind w:left="0" w:right="-1" w:firstLine="0"/>
        <w:rPr>
          <w:rFonts w:ascii="Trebuchet MS" w:hAnsi="Trebuchet MS" w:cs="Trebuchet MS"/>
          <w:b/>
          <w:bCs/>
          <w:kern w:val="1"/>
          <w:sz w:val="19"/>
          <w:szCs w:val="19"/>
          <w:lang w:val="es-ES"/>
        </w:rPr>
      </w:pPr>
      <w:r>
        <w:rPr>
          <w:rFonts w:ascii="Trebuchet MS" w:hAnsi="Trebuchet MS" w:cs="Trebuchet MS"/>
          <w:b/>
          <w:bCs/>
          <w:spacing w:val="-1"/>
          <w:kern w:val="1"/>
          <w:sz w:val="19"/>
          <w:szCs w:val="19"/>
          <w:lang w:val="es-ES"/>
        </w:rPr>
        <w:t>8)</w:t>
      </w:r>
      <w:r>
        <w:rPr>
          <w:rFonts w:ascii="Trebuchet MS" w:hAnsi="Trebuchet MS" w:cs="Trebuchet MS"/>
          <w:b/>
          <w:bCs/>
          <w:spacing w:val="-1"/>
          <w:kern w:val="1"/>
          <w:sz w:val="19"/>
          <w:szCs w:val="19"/>
          <w:lang w:val="es-ES"/>
        </w:rPr>
        <w:tab/>
      </w:r>
      <w:r>
        <w:rPr>
          <w:rFonts w:ascii="Trebuchet MS" w:hAnsi="Trebuchet MS" w:cs="Trebuchet MS"/>
          <w:b/>
          <w:bCs/>
          <w:kern w:val="1"/>
          <w:sz w:val="19"/>
          <w:szCs w:val="19"/>
          <w:lang w:val="es-ES"/>
        </w:rPr>
        <w:t>De</w:t>
      </w:r>
      <w:r>
        <w:rPr>
          <w:rFonts w:ascii="Trebuchet MS" w:hAnsi="Trebuchet MS" w:cs="Trebuchet MS"/>
          <w:b/>
          <w:bCs/>
          <w:spacing w:val="-9"/>
          <w:kern w:val="1"/>
          <w:sz w:val="19"/>
          <w:szCs w:val="19"/>
          <w:lang w:val="es-ES"/>
        </w:rPr>
        <w:t xml:space="preserve"> </w:t>
      </w:r>
      <w:r>
        <w:rPr>
          <w:rFonts w:ascii="Trebuchet MS" w:hAnsi="Trebuchet MS" w:cs="Trebuchet MS"/>
          <w:b/>
          <w:bCs/>
          <w:kern w:val="1"/>
          <w:sz w:val="19"/>
          <w:szCs w:val="19"/>
          <w:lang w:val="es-ES"/>
        </w:rPr>
        <w:t>la</w:t>
      </w:r>
      <w:r>
        <w:rPr>
          <w:rFonts w:ascii="Trebuchet MS" w:hAnsi="Trebuchet MS" w:cs="Trebuchet MS"/>
          <w:b/>
          <w:bCs/>
          <w:spacing w:val="-10"/>
          <w:kern w:val="1"/>
          <w:sz w:val="19"/>
          <w:szCs w:val="19"/>
          <w:lang w:val="es-ES"/>
        </w:rPr>
        <w:t xml:space="preserve"> </w:t>
      </w:r>
      <w:r>
        <w:rPr>
          <w:rFonts w:ascii="Trebuchet MS" w:hAnsi="Trebuchet MS" w:cs="Trebuchet MS"/>
          <w:b/>
          <w:bCs/>
          <w:kern w:val="1"/>
          <w:sz w:val="19"/>
          <w:szCs w:val="19"/>
          <w:lang w:val="es-ES"/>
        </w:rPr>
        <w:t>Documentación</w:t>
      </w:r>
      <w:r>
        <w:rPr>
          <w:rFonts w:ascii="Trebuchet MS" w:hAnsi="Trebuchet MS" w:cs="Trebuchet MS"/>
          <w:b/>
          <w:bCs/>
          <w:spacing w:val="-10"/>
          <w:kern w:val="1"/>
          <w:sz w:val="19"/>
          <w:szCs w:val="19"/>
          <w:lang w:val="es-ES"/>
        </w:rPr>
        <w:t xml:space="preserve"> </w:t>
      </w:r>
      <w:r>
        <w:rPr>
          <w:rFonts w:ascii="Trebuchet MS" w:hAnsi="Trebuchet MS" w:cs="Trebuchet MS"/>
          <w:b/>
          <w:bCs/>
          <w:kern w:val="1"/>
          <w:sz w:val="19"/>
          <w:szCs w:val="19"/>
          <w:lang w:val="es-ES"/>
        </w:rPr>
        <w:t>y</w:t>
      </w:r>
      <w:r>
        <w:rPr>
          <w:rFonts w:ascii="Trebuchet MS" w:hAnsi="Trebuchet MS" w:cs="Trebuchet MS"/>
          <w:b/>
          <w:bCs/>
          <w:spacing w:val="-10"/>
          <w:kern w:val="1"/>
          <w:sz w:val="19"/>
          <w:szCs w:val="19"/>
          <w:lang w:val="es-ES"/>
        </w:rPr>
        <w:t xml:space="preserve"> </w:t>
      </w:r>
      <w:r>
        <w:rPr>
          <w:rFonts w:ascii="Trebuchet MS" w:hAnsi="Trebuchet MS" w:cs="Trebuchet MS"/>
          <w:b/>
          <w:bCs/>
          <w:kern w:val="1"/>
          <w:sz w:val="19"/>
          <w:szCs w:val="19"/>
          <w:lang w:val="es-ES"/>
        </w:rPr>
        <w:t>su</w:t>
      </w:r>
      <w:r>
        <w:rPr>
          <w:rFonts w:ascii="Trebuchet MS" w:hAnsi="Trebuchet MS" w:cs="Trebuchet MS"/>
          <w:b/>
          <w:bCs/>
          <w:spacing w:val="-9"/>
          <w:kern w:val="1"/>
          <w:sz w:val="19"/>
          <w:szCs w:val="19"/>
          <w:lang w:val="es-ES"/>
        </w:rPr>
        <w:t xml:space="preserve"> </w:t>
      </w:r>
      <w:r>
        <w:rPr>
          <w:rFonts w:ascii="Trebuchet MS" w:hAnsi="Trebuchet MS" w:cs="Trebuchet MS"/>
          <w:b/>
          <w:bCs/>
          <w:kern w:val="1"/>
          <w:sz w:val="19"/>
          <w:szCs w:val="19"/>
          <w:lang w:val="es-ES"/>
        </w:rPr>
        <w:t>Archivo</w:t>
      </w:r>
    </w:p>
    <w:p w14:paraId="664C1E2C"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b/>
          <w:bCs/>
          <w:kern w:val="1"/>
          <w:sz w:val="18"/>
          <w:szCs w:val="18"/>
          <w:lang w:val="es-ES"/>
        </w:rPr>
      </w:pPr>
    </w:p>
    <w:p w14:paraId="112E6889"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77º.- </w:t>
      </w:r>
      <w:r>
        <w:rPr>
          <w:rFonts w:ascii="Trebuchet MS" w:hAnsi="Trebuchet MS" w:cs="Trebuchet MS"/>
          <w:kern w:val="1"/>
          <w:sz w:val="19"/>
          <w:szCs w:val="19"/>
          <w:lang w:val="es-ES"/>
        </w:rPr>
        <w:t>Bajo la responsabilidad del propietario o su representante legal, cada establecimiento privado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formará</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un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Archivo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Documentación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Oficial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estará</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integrado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documentos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figuran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en el Anexo 2 de la presente</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Reglamentación.</w:t>
      </w:r>
    </w:p>
    <w:p w14:paraId="3C6D0E7C"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3ED18629"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78º.- </w:t>
      </w:r>
      <w:r>
        <w:rPr>
          <w:rFonts w:ascii="Trebuchet MS" w:hAnsi="Trebuchet MS" w:cs="Trebuchet MS"/>
          <w:kern w:val="1"/>
          <w:sz w:val="19"/>
          <w:szCs w:val="19"/>
          <w:lang w:val="es-ES"/>
        </w:rPr>
        <w:t>En los casos de caducidad de la incorporación los propietarios deberán entregar a la Secretaría de Estado de Educación y Cultura a través de la Dirección de Enseñanza Privada el archivo de documentación oficial.</w:t>
      </w:r>
    </w:p>
    <w:p w14:paraId="0714A7F1"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3E7B823F" w14:textId="77777777" w:rsidR="002A128B" w:rsidRDefault="002A128B" w:rsidP="002A128B">
      <w:pPr>
        <w:widowControl w:val="0"/>
        <w:numPr>
          <w:ilvl w:val="1"/>
          <w:numId w:val="26"/>
        </w:numPr>
        <w:tabs>
          <w:tab w:val="left" w:pos="404"/>
        </w:tabs>
        <w:autoSpaceDE w:val="0"/>
        <w:autoSpaceDN w:val="0"/>
        <w:adjustRightInd w:val="0"/>
        <w:spacing w:after="0" w:line="240" w:lineRule="auto"/>
        <w:ind w:left="0" w:right="-1" w:firstLine="0"/>
        <w:rPr>
          <w:rFonts w:ascii="Trebuchet MS" w:hAnsi="Trebuchet MS" w:cs="Trebuchet MS"/>
          <w:b/>
          <w:bCs/>
          <w:kern w:val="1"/>
          <w:sz w:val="19"/>
          <w:szCs w:val="19"/>
          <w:lang w:val="es-ES"/>
        </w:rPr>
      </w:pPr>
      <w:r>
        <w:rPr>
          <w:rFonts w:ascii="Trebuchet MS" w:hAnsi="Trebuchet MS" w:cs="Trebuchet MS"/>
          <w:b/>
          <w:bCs/>
          <w:spacing w:val="-1"/>
          <w:kern w:val="1"/>
          <w:sz w:val="19"/>
          <w:szCs w:val="19"/>
          <w:lang w:val="es-ES"/>
        </w:rPr>
        <w:t>9)</w:t>
      </w:r>
      <w:r>
        <w:rPr>
          <w:rFonts w:ascii="Trebuchet MS" w:hAnsi="Trebuchet MS" w:cs="Trebuchet MS"/>
          <w:b/>
          <w:bCs/>
          <w:spacing w:val="-1"/>
          <w:kern w:val="1"/>
          <w:sz w:val="19"/>
          <w:szCs w:val="19"/>
          <w:lang w:val="es-ES"/>
        </w:rPr>
        <w:tab/>
      </w:r>
      <w:r>
        <w:rPr>
          <w:rFonts w:ascii="Trebuchet MS" w:hAnsi="Trebuchet MS" w:cs="Trebuchet MS"/>
          <w:b/>
          <w:bCs/>
          <w:kern w:val="1"/>
          <w:sz w:val="19"/>
          <w:szCs w:val="19"/>
          <w:lang w:val="es-ES"/>
        </w:rPr>
        <w:t>De la Inspección y</w:t>
      </w:r>
      <w:r>
        <w:rPr>
          <w:rFonts w:ascii="Trebuchet MS" w:hAnsi="Trebuchet MS" w:cs="Trebuchet MS"/>
          <w:b/>
          <w:bCs/>
          <w:spacing w:val="-7"/>
          <w:kern w:val="1"/>
          <w:sz w:val="19"/>
          <w:szCs w:val="19"/>
          <w:lang w:val="es-ES"/>
        </w:rPr>
        <w:t xml:space="preserve"> </w:t>
      </w:r>
      <w:r>
        <w:rPr>
          <w:rFonts w:ascii="Trebuchet MS" w:hAnsi="Trebuchet MS" w:cs="Trebuchet MS"/>
          <w:b/>
          <w:bCs/>
          <w:kern w:val="1"/>
          <w:sz w:val="19"/>
          <w:szCs w:val="19"/>
          <w:lang w:val="es-ES"/>
        </w:rPr>
        <w:t>Contralor</w:t>
      </w:r>
    </w:p>
    <w:p w14:paraId="23407F7C"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b/>
          <w:bCs/>
          <w:kern w:val="1"/>
          <w:sz w:val="18"/>
          <w:szCs w:val="18"/>
          <w:lang w:val="es-ES"/>
        </w:rPr>
      </w:pPr>
    </w:p>
    <w:p w14:paraId="7C676E4B"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ARTICULO</w:t>
      </w:r>
      <w:r>
        <w:rPr>
          <w:rFonts w:ascii="Trebuchet MS" w:hAnsi="Trebuchet MS" w:cs="Trebuchet MS"/>
          <w:b/>
          <w:bCs/>
          <w:spacing w:val="-8"/>
          <w:kern w:val="1"/>
          <w:sz w:val="19"/>
          <w:szCs w:val="19"/>
          <w:lang w:val="es-ES"/>
        </w:rPr>
        <w:t xml:space="preserve"> </w:t>
      </w:r>
      <w:r>
        <w:rPr>
          <w:rFonts w:ascii="Trebuchet MS" w:hAnsi="Trebuchet MS" w:cs="Trebuchet MS"/>
          <w:b/>
          <w:bCs/>
          <w:kern w:val="1"/>
          <w:sz w:val="19"/>
          <w:szCs w:val="19"/>
          <w:lang w:val="es-ES"/>
        </w:rPr>
        <w:t>79º.-</w:t>
      </w:r>
      <w:r>
        <w:rPr>
          <w:rFonts w:ascii="Trebuchet MS" w:hAnsi="Trebuchet MS" w:cs="Trebuchet MS"/>
          <w:b/>
          <w:bCs/>
          <w:spacing w:val="-6"/>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establecimientos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privados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enseñanza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estarán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sujetos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supervisión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técnico-docente e inspecciones administrativo-contables, por parte de los organismos respectivos de la Dirección de Enseñanza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Privada.</w:t>
      </w:r>
    </w:p>
    <w:p w14:paraId="26FF2091"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2491351E" w14:textId="77777777" w:rsidR="002A128B" w:rsidRDefault="002A128B" w:rsidP="002A128B">
      <w:pPr>
        <w:widowControl w:val="0"/>
        <w:autoSpaceDE w:val="0"/>
        <w:autoSpaceDN w:val="0"/>
        <w:adjustRightInd w:val="0"/>
        <w:spacing w:after="0" w:line="240"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80º.- </w:t>
      </w:r>
      <w:r>
        <w:rPr>
          <w:rFonts w:ascii="Trebuchet MS" w:hAnsi="Trebuchet MS" w:cs="Trebuchet MS"/>
          <w:kern w:val="1"/>
          <w:sz w:val="19"/>
          <w:szCs w:val="19"/>
          <w:lang w:val="es-ES"/>
        </w:rPr>
        <w:t>La supervisión técnico-docente en cada una de las ramas de la enseñanza tendrá por objeto:</w:t>
      </w:r>
    </w:p>
    <w:p w14:paraId="71AF7C96"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744B8BA3" w14:textId="77777777" w:rsidR="002A128B" w:rsidRDefault="002A128B" w:rsidP="002A128B">
      <w:pPr>
        <w:widowControl w:val="0"/>
        <w:numPr>
          <w:ilvl w:val="1"/>
          <w:numId w:val="27"/>
        </w:numPr>
        <w:tabs>
          <w:tab w:val="left" w:pos="394"/>
        </w:tabs>
        <w:autoSpaceDE w:val="0"/>
        <w:autoSpaceDN w:val="0"/>
        <w:adjustRightInd w:val="0"/>
        <w:spacing w:after="0" w:line="237" w:lineRule="auto"/>
        <w:ind w:left="0" w:right="-1" w:firstLine="0"/>
        <w:jc w:val="both"/>
        <w:rPr>
          <w:rFonts w:ascii="Trebuchet MS" w:hAnsi="Trebuchet MS" w:cs="Trebuchet M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r>
      <w:r>
        <w:rPr>
          <w:rFonts w:ascii="Trebuchet MS" w:hAnsi="Trebuchet MS" w:cs="Trebuchet MS"/>
          <w:kern w:val="1"/>
          <w:sz w:val="19"/>
          <w:szCs w:val="19"/>
          <w:lang w:val="es-ES"/>
        </w:rPr>
        <w:t>El</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asesoramiento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al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personal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directivo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docente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conducción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pedagógica</w:t>
      </w:r>
      <w:r>
        <w:rPr>
          <w:rFonts w:ascii="Trebuchet MS" w:hAnsi="Trebuchet MS" w:cs="Trebuchet MS"/>
          <w:spacing w:val="41"/>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establecimiento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través de: visitas a los distintos grados, grupos, talleres, cursos, etcétera y su correspondiente crítica pedagógica; orientaciones para la planificación del trabajo escolar; explicación de nuevos métodos y técnicas de evaluación; aplicación e interpretación de la legislación escolar vigente y cualquier otro aspecto de las fun- ciones específicas de 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escuela;</w:t>
      </w:r>
    </w:p>
    <w:p w14:paraId="1138E3E1" w14:textId="77777777" w:rsidR="002A128B" w:rsidRDefault="002A128B" w:rsidP="002A128B">
      <w:pPr>
        <w:widowControl w:val="0"/>
        <w:numPr>
          <w:ilvl w:val="1"/>
          <w:numId w:val="27"/>
        </w:numPr>
        <w:tabs>
          <w:tab w:val="left" w:pos="433"/>
        </w:tabs>
        <w:autoSpaceDE w:val="0"/>
        <w:autoSpaceDN w:val="0"/>
        <w:adjustRightInd w:val="0"/>
        <w:spacing w:before="88" w:after="0" w:line="240"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r>
      <w:r>
        <w:rPr>
          <w:rFonts w:ascii="Trebuchet MS" w:hAnsi="Trebuchet MS" w:cs="Trebuchet MS"/>
          <w:kern w:val="1"/>
          <w:sz w:val="19"/>
          <w:szCs w:val="19"/>
          <w:lang w:val="es-ES"/>
        </w:rPr>
        <w:t>El control de la eficiencia pedagógica, del orden y disciplina de los establecimientos y del estado de conservación e higiene de su local, mobiliario y material</w:t>
      </w:r>
      <w:r>
        <w:rPr>
          <w:rFonts w:ascii="Trebuchet MS" w:hAnsi="Trebuchet MS" w:cs="Trebuchet MS"/>
          <w:spacing w:val="-26"/>
          <w:kern w:val="1"/>
          <w:sz w:val="19"/>
          <w:szCs w:val="19"/>
          <w:lang w:val="es-ES"/>
        </w:rPr>
        <w:t xml:space="preserve"> </w:t>
      </w:r>
      <w:r>
        <w:rPr>
          <w:rFonts w:ascii="Trebuchet MS" w:hAnsi="Trebuchet MS" w:cs="Trebuchet MS"/>
          <w:kern w:val="1"/>
          <w:sz w:val="19"/>
          <w:szCs w:val="19"/>
          <w:lang w:val="es-ES"/>
        </w:rPr>
        <w:t>didáctico;</w:t>
      </w:r>
    </w:p>
    <w:p w14:paraId="4E8AE55C"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418DE439" w14:textId="77777777" w:rsidR="002A128B" w:rsidRDefault="002A128B" w:rsidP="002A128B">
      <w:pPr>
        <w:widowControl w:val="0"/>
        <w:numPr>
          <w:ilvl w:val="1"/>
          <w:numId w:val="28"/>
        </w:numPr>
        <w:tabs>
          <w:tab w:val="left" w:pos="412"/>
        </w:tabs>
        <w:autoSpaceDE w:val="0"/>
        <w:autoSpaceDN w:val="0"/>
        <w:adjustRightInd w:val="0"/>
        <w:spacing w:after="0" w:line="237" w:lineRule="auto"/>
        <w:ind w:left="0" w:right="-1" w:firstLine="0"/>
        <w:jc w:val="both"/>
        <w:rPr>
          <w:rFonts w:ascii="Trebuchet MS" w:hAnsi="Trebuchet MS" w:cs="Trebuchet MS"/>
          <w:kern w:val="1"/>
          <w:sz w:val="19"/>
          <w:szCs w:val="19"/>
          <w:lang w:val="es-ES"/>
        </w:rPr>
      </w:pPr>
      <w:r>
        <w:rPr>
          <w:rFonts w:ascii="Trebuchet MS" w:hAnsi="Trebuchet MS" w:cs="Trebuchet MS"/>
          <w:b/>
          <w:bCs/>
          <w:kern w:val="1"/>
          <w:sz w:val="19"/>
          <w:szCs w:val="19"/>
          <w:lang w:val="es-ES"/>
        </w:rPr>
        <w:t>c)</w:t>
      </w:r>
      <w:r>
        <w:rPr>
          <w:rFonts w:ascii="Trebuchet MS" w:hAnsi="Trebuchet MS" w:cs="Trebuchet MS"/>
          <w:b/>
          <w:bCs/>
          <w:kern w:val="1"/>
          <w:sz w:val="19"/>
          <w:szCs w:val="19"/>
          <w:lang w:val="es-ES"/>
        </w:rPr>
        <w:tab/>
      </w:r>
      <w:r>
        <w:rPr>
          <w:rFonts w:ascii="Trebuchet MS" w:hAnsi="Trebuchet MS" w:cs="Trebuchet MS"/>
          <w:kern w:val="1"/>
          <w:sz w:val="19"/>
          <w:szCs w:val="19"/>
          <w:lang w:val="es-ES"/>
        </w:rPr>
        <w:t>La vigilancia del cumplimiento integral de los planes y programas adoptados y de la legislación escolar correspondientes;</w:t>
      </w:r>
    </w:p>
    <w:p w14:paraId="7B792476"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7178C730" w14:textId="77777777" w:rsidR="002A128B" w:rsidRDefault="002A128B" w:rsidP="002A128B">
      <w:pPr>
        <w:widowControl w:val="0"/>
        <w:numPr>
          <w:ilvl w:val="1"/>
          <w:numId w:val="29"/>
        </w:numPr>
        <w:tabs>
          <w:tab w:val="left" w:pos="403"/>
        </w:tabs>
        <w:autoSpaceDE w:val="0"/>
        <w:autoSpaceDN w:val="0"/>
        <w:adjustRightInd w:val="0"/>
        <w:spacing w:after="0" w:line="240"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d)</w:t>
      </w:r>
      <w:r>
        <w:rPr>
          <w:rFonts w:ascii="Trebuchet MS" w:hAnsi="Trebuchet MS" w:cs="Trebuchet MS"/>
          <w:b/>
          <w:bCs/>
          <w:kern w:val="1"/>
          <w:sz w:val="19"/>
          <w:szCs w:val="19"/>
          <w:lang w:val="es-ES"/>
        </w:rPr>
        <w:tab/>
      </w:r>
      <w:r>
        <w:rPr>
          <w:rFonts w:ascii="Trebuchet MS" w:hAnsi="Trebuchet MS" w:cs="Trebuchet MS"/>
          <w:kern w:val="1"/>
          <w:sz w:val="19"/>
          <w:szCs w:val="19"/>
          <w:lang w:val="es-ES"/>
        </w:rPr>
        <w:t>La inspección de la documentación del archivo oficial del</w:t>
      </w:r>
      <w:r>
        <w:rPr>
          <w:rFonts w:ascii="Trebuchet MS" w:hAnsi="Trebuchet MS" w:cs="Trebuchet MS"/>
          <w:spacing w:val="-25"/>
          <w:kern w:val="1"/>
          <w:sz w:val="19"/>
          <w:szCs w:val="19"/>
          <w:lang w:val="es-ES"/>
        </w:rPr>
        <w:t xml:space="preserve"> </w:t>
      </w:r>
      <w:r>
        <w:rPr>
          <w:rFonts w:ascii="Trebuchet MS" w:hAnsi="Trebuchet MS" w:cs="Trebuchet MS"/>
          <w:kern w:val="1"/>
          <w:sz w:val="19"/>
          <w:szCs w:val="19"/>
          <w:lang w:val="es-ES"/>
        </w:rPr>
        <w:t>establecimiento.</w:t>
      </w:r>
    </w:p>
    <w:p w14:paraId="417E7440"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2B3E7FD0" w14:textId="77777777" w:rsidR="002A128B" w:rsidRDefault="002A128B" w:rsidP="002A128B">
      <w:pPr>
        <w:widowControl w:val="0"/>
        <w:autoSpaceDE w:val="0"/>
        <w:autoSpaceDN w:val="0"/>
        <w:adjustRightInd w:val="0"/>
        <w:spacing w:after="0" w:line="240"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81º.- </w:t>
      </w:r>
      <w:r>
        <w:rPr>
          <w:rFonts w:ascii="Trebuchet MS" w:hAnsi="Trebuchet MS" w:cs="Trebuchet MS"/>
          <w:kern w:val="1"/>
          <w:sz w:val="19"/>
          <w:szCs w:val="19"/>
          <w:lang w:val="es-ES"/>
        </w:rPr>
        <w:t>Las inspecciones administrativas contables tendrán por objeto fiscalizar:</w:t>
      </w:r>
    </w:p>
    <w:p w14:paraId="17BA09C2"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57151DFC" w14:textId="77777777" w:rsidR="002A128B" w:rsidRDefault="002A128B" w:rsidP="002A128B">
      <w:pPr>
        <w:widowControl w:val="0"/>
        <w:numPr>
          <w:ilvl w:val="1"/>
          <w:numId w:val="30"/>
        </w:numPr>
        <w:tabs>
          <w:tab w:val="left" w:pos="394"/>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r>
      <w:r>
        <w:rPr>
          <w:rFonts w:ascii="Trebuchet MS" w:hAnsi="Trebuchet MS" w:cs="Trebuchet MS"/>
          <w:kern w:val="1"/>
          <w:sz w:val="19"/>
          <w:szCs w:val="19"/>
          <w:lang w:val="es-ES"/>
        </w:rPr>
        <w:t>El manejo y destino de los aportes del Estado según lo establecido por la presente</w:t>
      </w:r>
      <w:r>
        <w:rPr>
          <w:rFonts w:ascii="Trebuchet MS" w:hAnsi="Trebuchet MS" w:cs="Trebuchet MS"/>
          <w:spacing w:val="-16"/>
          <w:kern w:val="1"/>
          <w:sz w:val="19"/>
          <w:szCs w:val="19"/>
          <w:lang w:val="es-ES"/>
        </w:rPr>
        <w:t xml:space="preserve"> </w:t>
      </w:r>
      <w:r>
        <w:rPr>
          <w:rFonts w:ascii="Trebuchet MS" w:hAnsi="Trebuchet MS" w:cs="Trebuchet MS"/>
          <w:kern w:val="1"/>
          <w:sz w:val="19"/>
          <w:szCs w:val="19"/>
          <w:lang w:val="es-ES"/>
        </w:rPr>
        <w:t>reglamentación;</w:t>
      </w:r>
    </w:p>
    <w:p w14:paraId="602C2376" w14:textId="77777777" w:rsidR="002A128B" w:rsidRDefault="002A128B" w:rsidP="002A128B">
      <w:pPr>
        <w:widowControl w:val="0"/>
        <w:numPr>
          <w:ilvl w:val="1"/>
          <w:numId w:val="30"/>
        </w:numPr>
        <w:tabs>
          <w:tab w:val="left" w:pos="403"/>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r>
      <w:r>
        <w:rPr>
          <w:rFonts w:ascii="Trebuchet MS" w:hAnsi="Trebuchet MS" w:cs="Trebuchet MS"/>
          <w:kern w:val="1"/>
          <w:sz w:val="19"/>
          <w:szCs w:val="19"/>
          <w:lang w:val="es-ES"/>
        </w:rPr>
        <w:t>El cumplimiento de las normas específicas sobre niveles máximos de derechos</w:t>
      </w:r>
      <w:r>
        <w:rPr>
          <w:rFonts w:ascii="Trebuchet MS" w:hAnsi="Trebuchet MS" w:cs="Trebuchet MS"/>
          <w:spacing w:val="-39"/>
          <w:kern w:val="1"/>
          <w:sz w:val="19"/>
          <w:szCs w:val="19"/>
          <w:lang w:val="es-ES"/>
        </w:rPr>
        <w:t xml:space="preserve"> </w:t>
      </w:r>
      <w:r>
        <w:rPr>
          <w:rFonts w:ascii="Trebuchet MS" w:hAnsi="Trebuchet MS" w:cs="Trebuchet MS"/>
          <w:kern w:val="1"/>
          <w:sz w:val="19"/>
          <w:szCs w:val="19"/>
          <w:lang w:val="es-ES"/>
        </w:rPr>
        <w:t>arancelarios.</w:t>
      </w:r>
    </w:p>
    <w:p w14:paraId="18595AAF"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36F8A5DF"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82º.- </w:t>
      </w:r>
      <w:r>
        <w:rPr>
          <w:rFonts w:ascii="Trebuchet MS" w:hAnsi="Trebuchet MS" w:cs="Trebuchet MS"/>
          <w:kern w:val="1"/>
          <w:sz w:val="19"/>
          <w:szCs w:val="19"/>
          <w:lang w:val="es-ES"/>
        </w:rPr>
        <w:t>La Secretaría de Estado de Educación y Cultura sancionará a los establecimientos privados que no cumplieren o violaren las disposiciones de la presente reglamentación. A tal efecto se determinan las siguientes sanciones, conforme a la gravedad y/o reiteración de la falta:</w:t>
      </w:r>
    </w:p>
    <w:p w14:paraId="7C001B9F"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2B30AB22" w14:textId="77777777" w:rsidR="002A128B" w:rsidRDefault="002A128B" w:rsidP="002A128B">
      <w:pPr>
        <w:widowControl w:val="0"/>
        <w:numPr>
          <w:ilvl w:val="1"/>
          <w:numId w:val="31"/>
        </w:numPr>
        <w:tabs>
          <w:tab w:val="left" w:pos="392"/>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r>
      <w:r>
        <w:rPr>
          <w:rFonts w:ascii="Trebuchet MS" w:hAnsi="Trebuchet MS" w:cs="Trebuchet MS"/>
          <w:kern w:val="1"/>
          <w:sz w:val="19"/>
          <w:szCs w:val="19"/>
          <w:lang w:val="es-ES"/>
        </w:rPr>
        <w:t>Apercibimiento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simple;</w:t>
      </w:r>
    </w:p>
    <w:p w14:paraId="0522014F" w14:textId="77777777" w:rsidR="002A128B" w:rsidRDefault="002A128B" w:rsidP="002A128B">
      <w:pPr>
        <w:widowControl w:val="0"/>
        <w:numPr>
          <w:ilvl w:val="1"/>
          <w:numId w:val="31"/>
        </w:numPr>
        <w:tabs>
          <w:tab w:val="left" w:pos="403"/>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r>
      <w:r>
        <w:rPr>
          <w:rFonts w:ascii="Trebuchet MS" w:hAnsi="Trebuchet MS" w:cs="Trebuchet MS"/>
          <w:kern w:val="1"/>
          <w:sz w:val="19"/>
          <w:szCs w:val="19"/>
          <w:lang w:val="es-ES"/>
        </w:rPr>
        <w:t>Apercibimiento por nota, con registro en el legajo</w:t>
      </w:r>
      <w:r>
        <w:rPr>
          <w:rFonts w:ascii="Trebuchet MS" w:hAnsi="Trebuchet MS" w:cs="Trebuchet MS"/>
          <w:spacing w:val="-19"/>
          <w:kern w:val="1"/>
          <w:sz w:val="19"/>
          <w:szCs w:val="19"/>
          <w:lang w:val="es-ES"/>
        </w:rPr>
        <w:t xml:space="preserve"> </w:t>
      </w:r>
      <w:r>
        <w:rPr>
          <w:rFonts w:ascii="Trebuchet MS" w:hAnsi="Trebuchet MS" w:cs="Trebuchet MS"/>
          <w:kern w:val="1"/>
          <w:sz w:val="19"/>
          <w:szCs w:val="19"/>
          <w:lang w:val="es-ES"/>
        </w:rPr>
        <w:t>correspondiente;</w:t>
      </w:r>
    </w:p>
    <w:p w14:paraId="0498F1E5" w14:textId="77777777" w:rsidR="002A128B" w:rsidRDefault="002A128B" w:rsidP="002A128B">
      <w:pPr>
        <w:widowControl w:val="0"/>
        <w:numPr>
          <w:ilvl w:val="1"/>
          <w:numId w:val="31"/>
        </w:numPr>
        <w:tabs>
          <w:tab w:val="left" w:pos="38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lastRenderedPageBreak/>
        <w:t>c)</w:t>
      </w:r>
      <w:r>
        <w:rPr>
          <w:rFonts w:ascii="Trebuchet MS" w:hAnsi="Trebuchet MS" w:cs="Trebuchet MS"/>
          <w:b/>
          <w:bCs/>
          <w:kern w:val="1"/>
          <w:sz w:val="19"/>
          <w:szCs w:val="19"/>
          <w:lang w:val="es-ES"/>
        </w:rPr>
        <w:tab/>
      </w:r>
      <w:r>
        <w:rPr>
          <w:rFonts w:ascii="Trebuchet MS" w:hAnsi="Trebuchet MS" w:cs="Trebuchet MS"/>
          <w:kern w:val="1"/>
          <w:sz w:val="19"/>
          <w:szCs w:val="19"/>
          <w:lang w:val="es-ES"/>
        </w:rPr>
        <w:t>Retención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contribución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estatal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hasta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superación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deficiencias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constatadas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oficialmente;</w:t>
      </w:r>
    </w:p>
    <w:p w14:paraId="7A848886" w14:textId="77777777" w:rsidR="002A128B" w:rsidRDefault="002A128B" w:rsidP="002A128B">
      <w:pPr>
        <w:widowControl w:val="0"/>
        <w:numPr>
          <w:ilvl w:val="1"/>
          <w:numId w:val="31"/>
        </w:numPr>
        <w:tabs>
          <w:tab w:val="left" w:pos="413"/>
        </w:tabs>
        <w:autoSpaceDE w:val="0"/>
        <w:autoSpaceDN w:val="0"/>
        <w:adjustRightInd w:val="0"/>
        <w:spacing w:before="1" w:after="0" w:line="237" w:lineRule="auto"/>
        <w:ind w:left="0" w:right="-1" w:firstLine="0"/>
        <w:jc w:val="both"/>
        <w:rPr>
          <w:rFonts w:ascii="Trebuchet MS" w:hAnsi="Trebuchet MS" w:cs="Trebuchet MS"/>
          <w:kern w:val="1"/>
          <w:sz w:val="19"/>
          <w:szCs w:val="19"/>
          <w:lang w:val="es-ES"/>
        </w:rPr>
      </w:pPr>
      <w:r>
        <w:rPr>
          <w:rFonts w:ascii="Trebuchet MS" w:hAnsi="Trebuchet MS" w:cs="Trebuchet MS"/>
          <w:b/>
          <w:bCs/>
          <w:kern w:val="1"/>
          <w:sz w:val="19"/>
          <w:szCs w:val="19"/>
          <w:lang w:val="es-ES"/>
        </w:rPr>
        <w:t>d)</w:t>
      </w:r>
      <w:r>
        <w:rPr>
          <w:rFonts w:ascii="Trebuchet MS" w:hAnsi="Trebuchet MS" w:cs="Trebuchet MS"/>
          <w:b/>
          <w:bCs/>
          <w:kern w:val="1"/>
          <w:sz w:val="19"/>
          <w:szCs w:val="19"/>
          <w:lang w:val="es-ES"/>
        </w:rPr>
        <w:tab/>
      </w:r>
      <w:r>
        <w:rPr>
          <w:rFonts w:ascii="Trebuchet MS" w:hAnsi="Trebuchet MS" w:cs="Trebuchet MS"/>
          <w:kern w:val="1"/>
          <w:sz w:val="19"/>
          <w:szCs w:val="19"/>
          <w:lang w:val="es-ES"/>
        </w:rPr>
        <w:t>Amonestación pública con notificación a las entidades representativas de la enseñanza de gestión privada a la que podrá aplicarse, como accesoria, suspensión temporal hasta un año, que se cumplirá en el curso lectivo siguiente al de la sanción, con pérdida de la contribución</w:t>
      </w:r>
      <w:r>
        <w:rPr>
          <w:rFonts w:ascii="Trebuchet MS" w:hAnsi="Trebuchet MS" w:cs="Trebuchet MS"/>
          <w:spacing w:val="-25"/>
          <w:kern w:val="1"/>
          <w:sz w:val="19"/>
          <w:szCs w:val="19"/>
          <w:lang w:val="es-ES"/>
        </w:rPr>
        <w:t xml:space="preserve"> </w:t>
      </w:r>
      <w:r>
        <w:rPr>
          <w:rFonts w:ascii="Trebuchet MS" w:hAnsi="Trebuchet MS" w:cs="Trebuchet MS"/>
          <w:kern w:val="1"/>
          <w:sz w:val="19"/>
          <w:szCs w:val="19"/>
          <w:lang w:val="es-ES"/>
        </w:rPr>
        <w:t>estatal;</w:t>
      </w:r>
    </w:p>
    <w:p w14:paraId="49766E92" w14:textId="77777777" w:rsidR="002A128B" w:rsidRDefault="002A128B" w:rsidP="002A128B">
      <w:pPr>
        <w:widowControl w:val="0"/>
        <w:numPr>
          <w:ilvl w:val="1"/>
          <w:numId w:val="31"/>
        </w:numPr>
        <w:tabs>
          <w:tab w:val="left" w:pos="402"/>
        </w:tabs>
        <w:autoSpaceDE w:val="0"/>
        <w:autoSpaceDN w:val="0"/>
        <w:adjustRightInd w:val="0"/>
        <w:spacing w:after="0" w:line="218" w:lineRule="exact"/>
        <w:ind w:left="0" w:right="-1" w:firstLine="0"/>
        <w:rPr>
          <w:rFonts w:ascii="Times New Roman" w:hAnsi="Times New Roman" w:cs="Times New Roman"/>
          <w:kern w:val="1"/>
          <w:lang w:val="es-ES"/>
        </w:rPr>
      </w:pPr>
      <w:r>
        <w:rPr>
          <w:rFonts w:ascii="Trebuchet MS" w:hAnsi="Trebuchet MS" w:cs="Trebuchet MS"/>
          <w:b/>
          <w:bCs/>
          <w:kern w:val="1"/>
          <w:sz w:val="19"/>
          <w:szCs w:val="19"/>
          <w:lang w:val="es-ES"/>
        </w:rPr>
        <w:t>e)</w:t>
      </w:r>
      <w:r>
        <w:rPr>
          <w:rFonts w:ascii="Trebuchet MS" w:hAnsi="Trebuchet MS" w:cs="Trebuchet MS"/>
          <w:b/>
          <w:bCs/>
          <w:kern w:val="1"/>
          <w:sz w:val="19"/>
          <w:szCs w:val="19"/>
          <w:lang w:val="es-ES"/>
        </w:rPr>
        <w:tab/>
      </w:r>
    </w:p>
    <w:p w14:paraId="5F7CB479"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lang w:val="es-ES"/>
        </w:rPr>
      </w:pPr>
    </w:p>
    <w:p w14:paraId="4E247334" w14:textId="77777777" w:rsidR="002A128B" w:rsidRDefault="002A128B" w:rsidP="002A128B">
      <w:pPr>
        <w:widowControl w:val="0"/>
        <w:numPr>
          <w:ilvl w:val="1"/>
          <w:numId w:val="32"/>
        </w:numPr>
        <w:tabs>
          <w:tab w:val="left" w:pos="402"/>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Disminución o pérdida total del aporte</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estatal;</w:t>
      </w:r>
    </w:p>
    <w:p w14:paraId="67646549" w14:textId="77777777" w:rsidR="002A128B" w:rsidRDefault="002A128B" w:rsidP="002A128B">
      <w:pPr>
        <w:widowControl w:val="0"/>
        <w:numPr>
          <w:ilvl w:val="1"/>
          <w:numId w:val="32"/>
        </w:numPr>
        <w:tabs>
          <w:tab w:val="left" w:pos="364"/>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f)</w:t>
      </w:r>
      <w:r>
        <w:rPr>
          <w:rFonts w:ascii="Trebuchet MS" w:hAnsi="Trebuchet MS" w:cs="Trebuchet MS"/>
          <w:b/>
          <w:bCs/>
          <w:kern w:val="1"/>
          <w:sz w:val="19"/>
          <w:szCs w:val="19"/>
          <w:lang w:val="es-ES"/>
        </w:rPr>
        <w:tab/>
      </w:r>
      <w:r>
        <w:rPr>
          <w:rFonts w:ascii="Trebuchet MS" w:hAnsi="Trebuchet MS" w:cs="Trebuchet MS"/>
          <w:kern w:val="1"/>
          <w:sz w:val="19"/>
          <w:szCs w:val="19"/>
          <w:lang w:val="es-ES"/>
        </w:rPr>
        <w:t>Caducidad de la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incorporación;</w:t>
      </w:r>
    </w:p>
    <w:p w14:paraId="118E81BB" w14:textId="77777777" w:rsidR="002A128B" w:rsidRDefault="002A128B" w:rsidP="002A128B">
      <w:pPr>
        <w:widowControl w:val="0"/>
        <w:numPr>
          <w:ilvl w:val="1"/>
          <w:numId w:val="32"/>
        </w:numPr>
        <w:tabs>
          <w:tab w:val="left" w:pos="389"/>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g)</w:t>
      </w:r>
      <w:r>
        <w:rPr>
          <w:rFonts w:ascii="Trebuchet MS" w:hAnsi="Trebuchet MS" w:cs="Trebuchet MS"/>
          <w:b/>
          <w:bCs/>
          <w:kern w:val="1"/>
          <w:sz w:val="19"/>
          <w:szCs w:val="19"/>
          <w:lang w:val="es-ES"/>
        </w:rPr>
        <w:tab/>
      </w:r>
      <w:r>
        <w:rPr>
          <w:rFonts w:ascii="Trebuchet MS" w:hAnsi="Trebuchet MS" w:cs="Trebuchet MS"/>
          <w:kern w:val="1"/>
          <w:sz w:val="19"/>
          <w:szCs w:val="19"/>
          <w:lang w:val="es-ES"/>
        </w:rPr>
        <w:t>Caducidad de la incorporación con inhabilitación del</w:t>
      </w:r>
      <w:r>
        <w:rPr>
          <w:rFonts w:ascii="Trebuchet MS" w:hAnsi="Trebuchet MS" w:cs="Trebuchet MS"/>
          <w:spacing w:val="-15"/>
          <w:kern w:val="1"/>
          <w:sz w:val="19"/>
          <w:szCs w:val="19"/>
          <w:lang w:val="es-ES"/>
        </w:rPr>
        <w:t xml:space="preserve"> </w:t>
      </w:r>
      <w:r>
        <w:rPr>
          <w:rFonts w:ascii="Trebuchet MS" w:hAnsi="Trebuchet MS" w:cs="Trebuchet MS"/>
          <w:kern w:val="1"/>
          <w:sz w:val="19"/>
          <w:szCs w:val="19"/>
          <w:lang w:val="es-ES"/>
        </w:rPr>
        <w:t>propietario.</w:t>
      </w:r>
    </w:p>
    <w:p w14:paraId="23139F1A"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42CB7CD1"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Las sanciones mencionadas en los incisos c), d), e), f), y g) se aplicarán previo sumario en el que se garantizará el derecho de defensa del propietario. En todos los casos es de aplicación el régimen recursivo previsto en la Ley nº 4.537.</w:t>
      </w:r>
    </w:p>
    <w:p w14:paraId="138025A3"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36308B2C" w14:textId="77777777" w:rsidR="002A128B" w:rsidRDefault="002A128B" w:rsidP="002A128B">
      <w:pPr>
        <w:widowControl w:val="0"/>
        <w:autoSpaceDE w:val="0"/>
        <w:autoSpaceDN w:val="0"/>
        <w:adjustRightInd w:val="0"/>
        <w:spacing w:after="0" w:line="240"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DEL APORTE ESTATAL</w:t>
      </w:r>
    </w:p>
    <w:p w14:paraId="7F57F038"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b/>
          <w:bCs/>
          <w:kern w:val="1"/>
          <w:sz w:val="18"/>
          <w:szCs w:val="18"/>
          <w:lang w:val="es-ES"/>
        </w:rPr>
      </w:pPr>
    </w:p>
    <w:p w14:paraId="6BA7A15B"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83º.- </w:t>
      </w:r>
      <w:r>
        <w:rPr>
          <w:rFonts w:ascii="Trebuchet MS" w:hAnsi="Trebuchet MS" w:cs="Trebuchet MS"/>
          <w:kern w:val="1"/>
          <w:sz w:val="19"/>
          <w:szCs w:val="19"/>
          <w:lang w:val="es-ES"/>
        </w:rPr>
        <w:t>Con el fin de que los alumnos y sus padres, conforme al artículo 123º, inc. 3º de la Constitución de la Provincia, puedan escoger escuela con libertad absoluta, según su propia conciencia y en igualdad de oportunidades, en el marco de la justicia social y de la libertad de enseñar y aprender garantizada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Constitución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Nacional,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Estado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aportará</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financiación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establecimientos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privados con aplicación para ello de la justicia distributiva, de criterios objetivos y adecuado sistema de contralor del uso y destino de los fondos</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estatales.</w:t>
      </w:r>
    </w:p>
    <w:p w14:paraId="18E61A92"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4E9605EA" w14:textId="77777777" w:rsidR="002A128B" w:rsidRDefault="002A128B" w:rsidP="002A128B">
      <w:pPr>
        <w:widowControl w:val="0"/>
        <w:numPr>
          <w:ilvl w:val="1"/>
          <w:numId w:val="33"/>
        </w:numPr>
        <w:tabs>
          <w:tab w:val="left" w:pos="404"/>
        </w:tabs>
        <w:autoSpaceDE w:val="0"/>
        <w:autoSpaceDN w:val="0"/>
        <w:adjustRightInd w:val="0"/>
        <w:spacing w:after="0" w:line="240" w:lineRule="auto"/>
        <w:ind w:left="0" w:right="-1" w:firstLine="0"/>
        <w:rPr>
          <w:rFonts w:ascii="Trebuchet MS" w:hAnsi="Trebuchet MS" w:cs="Trebuchet MS"/>
          <w:b/>
          <w:bCs/>
          <w:kern w:val="1"/>
          <w:sz w:val="19"/>
          <w:szCs w:val="19"/>
          <w:lang w:val="es-ES"/>
        </w:rPr>
      </w:pPr>
      <w:r>
        <w:rPr>
          <w:rFonts w:ascii="Trebuchet MS" w:hAnsi="Trebuchet MS" w:cs="Trebuchet MS"/>
          <w:b/>
          <w:bCs/>
          <w:spacing w:val="-1"/>
          <w:kern w:val="1"/>
          <w:sz w:val="19"/>
          <w:szCs w:val="19"/>
          <w:lang w:val="es-ES"/>
        </w:rPr>
        <w:t>1)</w:t>
      </w:r>
      <w:r>
        <w:rPr>
          <w:rFonts w:ascii="Trebuchet MS" w:hAnsi="Trebuchet MS" w:cs="Trebuchet MS"/>
          <w:b/>
          <w:bCs/>
          <w:spacing w:val="-1"/>
          <w:kern w:val="1"/>
          <w:sz w:val="19"/>
          <w:szCs w:val="19"/>
          <w:lang w:val="es-ES"/>
        </w:rPr>
        <w:tab/>
      </w:r>
      <w:r>
        <w:rPr>
          <w:rFonts w:ascii="Trebuchet MS" w:hAnsi="Trebuchet MS" w:cs="Trebuchet MS"/>
          <w:b/>
          <w:bCs/>
          <w:kern w:val="1"/>
          <w:sz w:val="19"/>
          <w:szCs w:val="19"/>
          <w:lang w:val="es-ES"/>
        </w:rPr>
        <w:t>De los Establecimientos con Aporte. Sus</w:t>
      </w:r>
      <w:r>
        <w:rPr>
          <w:rFonts w:ascii="Trebuchet MS" w:hAnsi="Trebuchet MS" w:cs="Trebuchet MS"/>
          <w:b/>
          <w:bCs/>
          <w:spacing w:val="-11"/>
          <w:kern w:val="1"/>
          <w:sz w:val="19"/>
          <w:szCs w:val="19"/>
          <w:lang w:val="es-ES"/>
        </w:rPr>
        <w:t xml:space="preserve"> </w:t>
      </w:r>
      <w:r>
        <w:rPr>
          <w:rFonts w:ascii="Trebuchet MS" w:hAnsi="Trebuchet MS" w:cs="Trebuchet MS"/>
          <w:b/>
          <w:bCs/>
          <w:kern w:val="1"/>
          <w:sz w:val="19"/>
          <w:szCs w:val="19"/>
          <w:lang w:val="es-ES"/>
        </w:rPr>
        <w:t>categorías.</w:t>
      </w:r>
    </w:p>
    <w:p w14:paraId="6C6DC8A8"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b/>
          <w:bCs/>
          <w:kern w:val="1"/>
          <w:sz w:val="18"/>
          <w:szCs w:val="18"/>
          <w:lang w:val="es-ES"/>
        </w:rPr>
      </w:pPr>
    </w:p>
    <w:p w14:paraId="4AB7CF64"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ARTICULO</w:t>
      </w:r>
      <w:r>
        <w:rPr>
          <w:rFonts w:ascii="Trebuchet MS" w:hAnsi="Trebuchet MS" w:cs="Trebuchet MS"/>
          <w:b/>
          <w:bCs/>
          <w:spacing w:val="-8"/>
          <w:kern w:val="1"/>
          <w:sz w:val="19"/>
          <w:szCs w:val="19"/>
          <w:lang w:val="es-ES"/>
        </w:rPr>
        <w:t xml:space="preserve"> </w:t>
      </w:r>
      <w:r>
        <w:rPr>
          <w:rFonts w:ascii="Trebuchet MS" w:hAnsi="Trebuchet MS" w:cs="Trebuchet MS"/>
          <w:b/>
          <w:bCs/>
          <w:kern w:val="1"/>
          <w:sz w:val="19"/>
          <w:szCs w:val="19"/>
          <w:lang w:val="es-ES"/>
        </w:rPr>
        <w:t>84º.-</w:t>
      </w:r>
      <w:r>
        <w:rPr>
          <w:rFonts w:ascii="Trebuchet MS" w:hAnsi="Trebuchet MS" w:cs="Trebuchet MS"/>
          <w:b/>
          <w:bCs/>
          <w:spacing w:val="-7"/>
          <w:kern w:val="1"/>
          <w:sz w:val="19"/>
          <w:szCs w:val="19"/>
          <w:lang w:val="es-ES"/>
        </w:rPr>
        <w:t xml:space="preserve"> </w:t>
      </w:r>
      <w:r>
        <w:rPr>
          <w:rFonts w:ascii="Trebuchet MS" w:hAnsi="Trebuchet MS" w:cs="Trebuchet MS"/>
          <w:kern w:val="1"/>
          <w:sz w:val="19"/>
          <w:szCs w:val="19"/>
          <w:lang w:val="es-ES"/>
        </w:rPr>
        <w:t>Podrán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solicitar</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aporte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Estado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refiere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artículo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anterior</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continuar</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gozando del mismo los propietarios de los establecimientos incorporados que impartan enseñanza de cualquier nivel con planes aprobados oficialmente y/o que otorguen títulos con validez</w:t>
      </w:r>
      <w:r>
        <w:rPr>
          <w:rFonts w:ascii="Trebuchet MS" w:hAnsi="Trebuchet MS" w:cs="Trebuchet MS"/>
          <w:spacing w:val="-26"/>
          <w:kern w:val="1"/>
          <w:sz w:val="19"/>
          <w:szCs w:val="19"/>
          <w:lang w:val="es-ES"/>
        </w:rPr>
        <w:t xml:space="preserve"> </w:t>
      </w:r>
      <w:r>
        <w:rPr>
          <w:rFonts w:ascii="Trebuchet MS" w:hAnsi="Trebuchet MS" w:cs="Trebuchet MS"/>
          <w:kern w:val="1"/>
          <w:sz w:val="19"/>
          <w:szCs w:val="19"/>
          <w:lang w:val="es-ES"/>
        </w:rPr>
        <w:t>oficial;</w:t>
      </w:r>
    </w:p>
    <w:p w14:paraId="089BFAA3"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62EAE161"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ARTÍCULO 85º.- </w:t>
      </w:r>
      <w:r>
        <w:rPr>
          <w:rFonts w:ascii="Trebuchet MS" w:hAnsi="Trebuchet MS" w:cs="Trebuchet MS"/>
          <w:kern w:val="1"/>
          <w:sz w:val="19"/>
          <w:szCs w:val="19"/>
          <w:lang w:val="es-ES"/>
        </w:rPr>
        <w:t>A los efectos del aporte del Estado, los establecimientos incorporados a la enseñanza oficial se clasifican en dos grupos: establecimientos que perciben aranceles y establecimientos gratuitos que no perciben aranceles:</w:t>
      </w:r>
    </w:p>
    <w:p w14:paraId="67D53FD8" w14:textId="77777777" w:rsidR="002A128B" w:rsidRDefault="002A128B" w:rsidP="002A128B">
      <w:pPr>
        <w:widowControl w:val="0"/>
        <w:numPr>
          <w:ilvl w:val="2"/>
          <w:numId w:val="34"/>
        </w:numPr>
        <w:tabs>
          <w:tab w:val="left" w:pos="347"/>
        </w:tabs>
        <w:autoSpaceDE w:val="0"/>
        <w:autoSpaceDN w:val="0"/>
        <w:adjustRightInd w:val="0"/>
        <w:spacing w:after="0" w:line="219" w:lineRule="exact"/>
        <w:ind w:left="0" w:right="-1" w:firstLine="0"/>
        <w:jc w:val="both"/>
        <w:rPr>
          <w:rFonts w:ascii="Trebuchet MS" w:hAnsi="Trebuchet MS" w:cs="Trebuchet MS"/>
          <w:kern w:val="1"/>
          <w:sz w:val="19"/>
          <w:szCs w:val="19"/>
          <w:lang w:val="es-ES"/>
        </w:rPr>
      </w:pPr>
      <w:r>
        <w:rPr>
          <w:rFonts w:ascii="Trebuchet MS" w:hAnsi="Trebuchet MS" w:cs="Trebuchet MS"/>
          <w:b/>
          <w:bCs/>
          <w:kern w:val="1"/>
          <w:sz w:val="19"/>
          <w:szCs w:val="19"/>
          <w:lang w:val="es-ES"/>
        </w:rPr>
        <w:t>I)</w:t>
      </w:r>
      <w:r>
        <w:rPr>
          <w:rFonts w:ascii="Trebuchet MS" w:hAnsi="Trebuchet MS" w:cs="Trebuchet MS"/>
          <w:b/>
          <w:bCs/>
          <w:kern w:val="1"/>
          <w:sz w:val="19"/>
          <w:szCs w:val="19"/>
          <w:lang w:val="es-ES"/>
        </w:rPr>
        <w:tab/>
      </w:r>
      <w:r>
        <w:rPr>
          <w:rFonts w:ascii="Trebuchet MS" w:hAnsi="Trebuchet MS" w:cs="Trebuchet MS"/>
          <w:kern w:val="1"/>
          <w:sz w:val="19"/>
          <w:szCs w:val="19"/>
          <w:lang w:val="es-ES"/>
        </w:rPr>
        <w:t>Establecimientos que perciben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aranceles:</w:t>
      </w:r>
    </w:p>
    <w:p w14:paraId="7AFF3A1A"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2C64E238" w14:textId="77777777" w:rsidR="002A128B" w:rsidRDefault="002A128B" w:rsidP="002A128B">
      <w:pPr>
        <w:widowControl w:val="0"/>
        <w:numPr>
          <w:ilvl w:val="2"/>
          <w:numId w:val="35"/>
        </w:numPr>
        <w:tabs>
          <w:tab w:val="left" w:pos="401"/>
        </w:tabs>
        <w:autoSpaceDE w:val="0"/>
        <w:autoSpaceDN w:val="0"/>
        <w:adjustRightInd w:val="0"/>
        <w:spacing w:before="1" w:after="0" w:line="235" w:lineRule="auto"/>
        <w:ind w:left="0" w:right="-1" w:firstLine="0"/>
        <w:jc w:val="both"/>
        <w:rPr>
          <w:rFonts w:ascii="Trebuchet MS" w:hAnsi="Trebuchet MS" w:cs="Trebuchet M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r>
      <w:r>
        <w:rPr>
          <w:rFonts w:ascii="Trebuchet MS" w:hAnsi="Trebuchet MS" w:cs="Trebuchet MS"/>
          <w:kern w:val="1"/>
          <w:sz w:val="19"/>
          <w:szCs w:val="19"/>
          <w:lang w:val="es-ES"/>
        </w:rPr>
        <w:t>Los establecimientos que perciben aranceles se dividen en tres categorías; en cada una de ellas, el aporte estatal podrá alcanzar los siguientes límites</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máximos:</w:t>
      </w:r>
    </w:p>
    <w:p w14:paraId="3547520A"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0C231F5B"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Categoría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hasta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80%</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aporte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estatal. Categoría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B:</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hasta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60%</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aporte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estatal. Categoría</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C:</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hasta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40%</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aporte</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estatal.</w:t>
      </w:r>
    </w:p>
    <w:p w14:paraId="3A7691BE" w14:textId="77777777" w:rsidR="002A128B" w:rsidRDefault="002A128B" w:rsidP="002A128B">
      <w:pPr>
        <w:widowControl w:val="0"/>
        <w:autoSpaceDE w:val="0"/>
        <w:autoSpaceDN w:val="0"/>
        <w:adjustRightInd w:val="0"/>
        <w:spacing w:before="90"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En las tres categorías el aporte estatal se acordará sobre el total de los sueldos del personal directivo, docente, docente auxiliar y personal auxiliar, incluidas las correspondientes contribuciones patronales vigentes en su respectivo porcentaje. Este aporte se concederá por un período de diez (10) meses, lapso durante el cual los establecimientos cobrarán aranceles. Para los meses de enero y febrero y los sueldos anuales complementarios, el porcentaje del aporte se incrementará veinte (20) puntos con respecto al que perciben durante el período lectivo.</w:t>
      </w:r>
    </w:p>
    <w:p w14:paraId="71C1FBE3"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39E939D0" w14:textId="77777777" w:rsidR="002A128B" w:rsidRDefault="002A128B" w:rsidP="002A128B">
      <w:pPr>
        <w:widowControl w:val="0"/>
        <w:numPr>
          <w:ilvl w:val="2"/>
          <w:numId w:val="36"/>
        </w:numPr>
        <w:tabs>
          <w:tab w:val="left" w:pos="416"/>
        </w:tabs>
        <w:autoSpaceDE w:val="0"/>
        <w:autoSpaceDN w:val="0"/>
        <w:adjustRightInd w:val="0"/>
        <w:spacing w:before="1" w:after="0" w:line="237" w:lineRule="auto"/>
        <w:ind w:left="0" w:right="-1" w:firstLine="0"/>
        <w:jc w:val="both"/>
        <w:rPr>
          <w:rFonts w:ascii="Trebuchet MS" w:hAnsi="Trebuchet MS" w:cs="Trebuchet M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r>
      <w:r>
        <w:rPr>
          <w:rFonts w:ascii="Trebuchet MS" w:hAnsi="Trebuchet MS" w:cs="Trebuchet MS"/>
          <w:kern w:val="1"/>
          <w:sz w:val="19"/>
          <w:szCs w:val="19"/>
          <w:lang w:val="es-ES"/>
        </w:rPr>
        <w:t>Los porcentajes de aporte estatal serán asignados por el Poder Ejecutivo a propuesta de la Secretaría de Estado de Educación y Cultura. Para determinar la categoría y el porcentaje de aporte esta Secretaría por intermedio de la Dirección de Enseñanza Privada deberá considerar las siguientes condiciones o pautas objetivas:</w:t>
      </w:r>
    </w:p>
    <w:p w14:paraId="435BAE43" w14:textId="77777777" w:rsidR="002A128B" w:rsidRDefault="002A128B" w:rsidP="002A128B">
      <w:pPr>
        <w:widowControl w:val="0"/>
        <w:numPr>
          <w:ilvl w:val="2"/>
          <w:numId w:val="37"/>
        </w:numPr>
        <w:tabs>
          <w:tab w:val="left" w:pos="404"/>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1)</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Las características económicas de la</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zona;</w:t>
      </w:r>
    </w:p>
    <w:p w14:paraId="2F39280B" w14:textId="77777777" w:rsidR="002A128B" w:rsidRDefault="002A128B" w:rsidP="002A128B">
      <w:pPr>
        <w:widowControl w:val="0"/>
        <w:numPr>
          <w:ilvl w:val="2"/>
          <w:numId w:val="37"/>
        </w:numPr>
        <w:tabs>
          <w:tab w:val="left" w:pos="404"/>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2)</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La situación socio-económica de la población</w:t>
      </w:r>
      <w:r>
        <w:rPr>
          <w:rFonts w:ascii="Trebuchet MS" w:hAnsi="Trebuchet MS" w:cs="Trebuchet MS"/>
          <w:spacing w:val="-13"/>
          <w:kern w:val="1"/>
          <w:sz w:val="19"/>
          <w:szCs w:val="19"/>
          <w:lang w:val="es-ES"/>
        </w:rPr>
        <w:t xml:space="preserve"> </w:t>
      </w:r>
      <w:r>
        <w:rPr>
          <w:rFonts w:ascii="Trebuchet MS" w:hAnsi="Trebuchet MS" w:cs="Trebuchet MS"/>
          <w:kern w:val="1"/>
          <w:sz w:val="19"/>
          <w:szCs w:val="19"/>
          <w:lang w:val="es-ES"/>
        </w:rPr>
        <w:t>escolar;</w:t>
      </w:r>
    </w:p>
    <w:p w14:paraId="3EC1F075" w14:textId="77777777" w:rsidR="002A128B" w:rsidRDefault="002A128B" w:rsidP="002A128B">
      <w:pPr>
        <w:widowControl w:val="0"/>
        <w:numPr>
          <w:ilvl w:val="2"/>
          <w:numId w:val="37"/>
        </w:numPr>
        <w:tabs>
          <w:tab w:val="left" w:pos="404"/>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3)</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La modalidad y tipo de enseñanza</w:t>
      </w:r>
      <w:r>
        <w:rPr>
          <w:rFonts w:ascii="Trebuchet MS" w:hAnsi="Trebuchet MS" w:cs="Trebuchet MS"/>
          <w:spacing w:val="-13"/>
          <w:kern w:val="1"/>
          <w:sz w:val="19"/>
          <w:szCs w:val="19"/>
          <w:lang w:val="es-ES"/>
        </w:rPr>
        <w:t xml:space="preserve"> </w:t>
      </w:r>
      <w:r>
        <w:rPr>
          <w:rFonts w:ascii="Trebuchet MS" w:hAnsi="Trebuchet MS" w:cs="Trebuchet MS"/>
          <w:kern w:val="1"/>
          <w:sz w:val="19"/>
          <w:szCs w:val="19"/>
          <w:lang w:val="es-ES"/>
        </w:rPr>
        <w:t>impartida;</w:t>
      </w:r>
    </w:p>
    <w:p w14:paraId="313296C4" w14:textId="77777777" w:rsidR="002A128B" w:rsidRDefault="002A128B" w:rsidP="002A128B">
      <w:pPr>
        <w:widowControl w:val="0"/>
        <w:numPr>
          <w:ilvl w:val="2"/>
          <w:numId w:val="37"/>
        </w:numPr>
        <w:tabs>
          <w:tab w:val="left" w:pos="404"/>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4)</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La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función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socio-cultural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establecimiento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como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unidad</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escolar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su</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zona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influencia;</w:t>
      </w:r>
    </w:p>
    <w:p w14:paraId="7CCEA402" w14:textId="77777777" w:rsidR="002A128B" w:rsidRDefault="002A128B" w:rsidP="002A128B">
      <w:pPr>
        <w:widowControl w:val="0"/>
        <w:numPr>
          <w:ilvl w:val="2"/>
          <w:numId w:val="37"/>
        </w:numPr>
        <w:tabs>
          <w:tab w:val="left" w:pos="404"/>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5)</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Los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resultados</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estudio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un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balance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refleje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situación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financiera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instituto;</w:t>
      </w:r>
    </w:p>
    <w:p w14:paraId="1E76D385" w14:textId="77777777" w:rsidR="002A128B" w:rsidRDefault="002A128B" w:rsidP="002A128B">
      <w:pPr>
        <w:widowControl w:val="0"/>
        <w:numPr>
          <w:ilvl w:val="2"/>
          <w:numId w:val="37"/>
        </w:numPr>
        <w:tabs>
          <w:tab w:val="left" w:pos="432"/>
        </w:tabs>
        <w:autoSpaceDE w:val="0"/>
        <w:autoSpaceDN w:val="0"/>
        <w:adjustRightInd w:val="0"/>
        <w:spacing w:after="0" w:line="237" w:lineRule="auto"/>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6)</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El porcentaje de aporte estatal que solicita el establecimiento en relación con el monto del arancel a percibir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mismo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aranceles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máximos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fijados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Dirección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Enseñanza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Privada.</w:t>
      </w:r>
    </w:p>
    <w:p w14:paraId="4F9D5348"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6190D350" w14:textId="77777777" w:rsidR="002A128B" w:rsidRDefault="002A128B" w:rsidP="002A128B">
      <w:pPr>
        <w:widowControl w:val="0"/>
        <w:numPr>
          <w:ilvl w:val="2"/>
          <w:numId w:val="38"/>
        </w:numPr>
        <w:tabs>
          <w:tab w:val="left" w:pos="398"/>
        </w:tabs>
        <w:autoSpaceDE w:val="0"/>
        <w:autoSpaceDN w:val="0"/>
        <w:adjustRightInd w:val="0"/>
        <w:spacing w:after="0" w:line="220" w:lineRule="exact"/>
        <w:ind w:left="0" w:right="-1" w:firstLine="0"/>
        <w:jc w:val="both"/>
        <w:rPr>
          <w:rFonts w:ascii="Trebuchet MS" w:hAnsi="Trebuchet MS" w:cs="Trebuchet MS"/>
          <w:kern w:val="1"/>
          <w:sz w:val="19"/>
          <w:szCs w:val="19"/>
          <w:lang w:val="es-ES"/>
        </w:rPr>
      </w:pPr>
      <w:r>
        <w:rPr>
          <w:rFonts w:ascii="Trebuchet MS" w:hAnsi="Trebuchet MS" w:cs="Trebuchet MS"/>
          <w:b/>
          <w:bCs/>
          <w:kern w:val="1"/>
          <w:sz w:val="19"/>
          <w:szCs w:val="19"/>
          <w:lang w:val="es-ES"/>
        </w:rPr>
        <w:t>II)</w:t>
      </w:r>
      <w:r>
        <w:rPr>
          <w:rFonts w:ascii="Trebuchet MS" w:hAnsi="Trebuchet MS" w:cs="Trebuchet MS"/>
          <w:b/>
          <w:bCs/>
          <w:kern w:val="1"/>
          <w:sz w:val="19"/>
          <w:szCs w:val="19"/>
          <w:lang w:val="es-ES"/>
        </w:rPr>
        <w:tab/>
      </w:r>
      <w:r>
        <w:rPr>
          <w:rFonts w:ascii="Trebuchet MS" w:hAnsi="Trebuchet MS" w:cs="Trebuchet MS"/>
          <w:kern w:val="1"/>
          <w:sz w:val="19"/>
          <w:szCs w:val="19"/>
          <w:lang w:val="es-ES"/>
        </w:rPr>
        <w:t>Establecimientos gratuitos que no perciben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aranceles:</w:t>
      </w:r>
    </w:p>
    <w:p w14:paraId="0C077BF5" w14:textId="77777777" w:rsidR="002A128B" w:rsidRDefault="002A128B" w:rsidP="002A128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En este caso el aporte alcanzará al cien por ciento de los sueldos del personal directivo, docente, docente auxiliar, personal auxiliar y administrativo, incluidas las contribuciones patronales a que se refiere el inciso anterior, durante los doce (12) meses y los sueldos anuales complementarios.</w:t>
      </w:r>
    </w:p>
    <w:p w14:paraId="162B1BF5"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0EDC3117" w14:textId="77777777" w:rsidR="002A128B" w:rsidRDefault="002A128B" w:rsidP="002A128B">
      <w:pPr>
        <w:widowControl w:val="0"/>
        <w:autoSpaceDE w:val="0"/>
        <w:autoSpaceDN w:val="0"/>
        <w:adjustRightInd w:val="0"/>
        <w:spacing w:after="0" w:line="235" w:lineRule="auto"/>
        <w:ind w:right="-1"/>
        <w:jc w:val="both"/>
        <w:rPr>
          <w:rFonts w:ascii="Times New Roman" w:hAnsi="Times New Roman" w:cs="Times New Roman"/>
          <w:kern w:val="1"/>
          <w:sz w:val="19"/>
          <w:szCs w:val="19"/>
          <w:lang w:val="es-ES"/>
        </w:rPr>
      </w:pPr>
    </w:p>
    <w:p w14:paraId="305403D7"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222429B2" w14:textId="77777777" w:rsidR="002A128B" w:rsidRDefault="002A128B" w:rsidP="002A128B">
      <w:pPr>
        <w:widowControl w:val="0"/>
        <w:autoSpaceDE w:val="0"/>
        <w:autoSpaceDN w:val="0"/>
        <w:adjustRightInd w:val="0"/>
        <w:spacing w:after="0" w:line="235"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86º.- </w:t>
      </w:r>
      <w:r>
        <w:rPr>
          <w:rFonts w:ascii="Trebuchet MS" w:hAnsi="Trebuchet MS" w:cs="Trebuchet MS"/>
          <w:kern w:val="1"/>
          <w:sz w:val="19"/>
          <w:szCs w:val="19"/>
          <w:lang w:val="es-ES"/>
        </w:rPr>
        <w:t>El reconocimiento de gratuidad será otorgado por el Poder Ejecutivo a través de la Secretaría de Estado de Educación y Cultura a solicitud del establecimiento.</w:t>
      </w:r>
    </w:p>
    <w:p w14:paraId="60605C4A" w14:textId="77777777" w:rsidR="002A128B" w:rsidRDefault="002A128B" w:rsidP="002A128B">
      <w:pPr>
        <w:widowControl w:val="0"/>
        <w:autoSpaceDE w:val="0"/>
        <w:autoSpaceDN w:val="0"/>
        <w:adjustRightInd w:val="0"/>
        <w:spacing w:before="11" w:after="0" w:line="240" w:lineRule="auto"/>
        <w:ind w:right="-1"/>
        <w:rPr>
          <w:rFonts w:ascii="Times New Roman" w:hAnsi="Times New Roman" w:cs="Times New Roman"/>
          <w:kern w:val="1"/>
          <w:sz w:val="18"/>
          <w:szCs w:val="18"/>
          <w:lang w:val="es-ES"/>
        </w:rPr>
      </w:pPr>
    </w:p>
    <w:p w14:paraId="6BC17FC9"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87º.- </w:t>
      </w:r>
      <w:r>
        <w:rPr>
          <w:rFonts w:ascii="Trebuchet MS" w:hAnsi="Trebuchet MS" w:cs="Trebuchet MS"/>
          <w:kern w:val="1"/>
          <w:sz w:val="19"/>
          <w:szCs w:val="19"/>
          <w:lang w:val="es-ES"/>
        </w:rPr>
        <w:t>A los efectos del reconocimiento de la gratuidad se tendrán en cuenta las características socio-económicas de la zona en que el establecimiento se halla ubicado, relacionadas con la modalidad de la enseñanza que se imparta y las necesidades de la población escolar de los institutos.</w:t>
      </w:r>
    </w:p>
    <w:p w14:paraId="79503A5A"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15DB841C" w14:textId="77777777" w:rsidR="002A128B" w:rsidRDefault="002A128B" w:rsidP="002A128B">
      <w:pPr>
        <w:widowControl w:val="0"/>
        <w:numPr>
          <w:ilvl w:val="2"/>
          <w:numId w:val="39"/>
        </w:numPr>
        <w:tabs>
          <w:tab w:val="left" w:pos="404"/>
        </w:tabs>
        <w:autoSpaceDE w:val="0"/>
        <w:autoSpaceDN w:val="0"/>
        <w:adjustRightInd w:val="0"/>
        <w:spacing w:after="0" w:line="240" w:lineRule="auto"/>
        <w:ind w:left="0" w:right="-1" w:firstLine="0"/>
        <w:rPr>
          <w:rFonts w:ascii="Trebuchet MS" w:hAnsi="Trebuchet MS" w:cs="Trebuchet MS"/>
          <w:b/>
          <w:bCs/>
          <w:kern w:val="1"/>
          <w:sz w:val="19"/>
          <w:szCs w:val="19"/>
          <w:lang w:val="es-ES"/>
        </w:rPr>
      </w:pPr>
      <w:r>
        <w:rPr>
          <w:rFonts w:ascii="Trebuchet MS" w:hAnsi="Trebuchet MS" w:cs="Trebuchet MS"/>
          <w:b/>
          <w:bCs/>
          <w:spacing w:val="-1"/>
          <w:kern w:val="1"/>
          <w:sz w:val="19"/>
          <w:szCs w:val="19"/>
          <w:lang w:val="es-ES"/>
        </w:rPr>
        <w:t>2)</w:t>
      </w:r>
      <w:r>
        <w:rPr>
          <w:rFonts w:ascii="Trebuchet MS" w:hAnsi="Trebuchet MS" w:cs="Trebuchet MS"/>
          <w:b/>
          <w:bCs/>
          <w:spacing w:val="-1"/>
          <w:kern w:val="1"/>
          <w:sz w:val="19"/>
          <w:szCs w:val="19"/>
          <w:lang w:val="es-ES"/>
        </w:rPr>
        <w:tab/>
      </w:r>
      <w:r>
        <w:rPr>
          <w:rFonts w:ascii="Trebuchet MS" w:hAnsi="Trebuchet MS" w:cs="Trebuchet MS"/>
          <w:b/>
          <w:bCs/>
          <w:kern w:val="1"/>
          <w:sz w:val="19"/>
          <w:szCs w:val="19"/>
          <w:lang w:val="es-ES"/>
        </w:rPr>
        <w:t>De la Solicitud del Aporte Estatal y su</w:t>
      </w:r>
      <w:r>
        <w:rPr>
          <w:rFonts w:ascii="Trebuchet MS" w:hAnsi="Trebuchet MS" w:cs="Trebuchet MS"/>
          <w:b/>
          <w:bCs/>
          <w:spacing w:val="-18"/>
          <w:kern w:val="1"/>
          <w:sz w:val="19"/>
          <w:szCs w:val="19"/>
          <w:lang w:val="es-ES"/>
        </w:rPr>
        <w:t xml:space="preserve"> </w:t>
      </w:r>
      <w:r>
        <w:rPr>
          <w:rFonts w:ascii="Trebuchet MS" w:hAnsi="Trebuchet MS" w:cs="Trebuchet MS"/>
          <w:b/>
          <w:bCs/>
          <w:kern w:val="1"/>
          <w:sz w:val="19"/>
          <w:szCs w:val="19"/>
          <w:lang w:val="es-ES"/>
        </w:rPr>
        <w:t>Concesión</w:t>
      </w:r>
    </w:p>
    <w:p w14:paraId="2167F1ED"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b/>
          <w:bCs/>
          <w:kern w:val="1"/>
          <w:sz w:val="18"/>
          <w:szCs w:val="18"/>
          <w:lang w:val="es-ES"/>
        </w:rPr>
      </w:pPr>
    </w:p>
    <w:p w14:paraId="2BB8DD14"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88º.- </w:t>
      </w:r>
      <w:r>
        <w:rPr>
          <w:rFonts w:ascii="Trebuchet MS" w:hAnsi="Trebuchet MS" w:cs="Trebuchet MS"/>
          <w:kern w:val="1"/>
          <w:sz w:val="19"/>
          <w:szCs w:val="19"/>
          <w:lang w:val="es-ES"/>
        </w:rPr>
        <w:t>Los establecimientos tipificados en el Artículo 85º inc. I) para tener derecho a solicitar el aporte estatal deberán contar con un año de funcionamiento, como mínimo, en carácter de incorporado. Igual requisito deberán cumplir para el aporte de los nuevos cargos, horas cátedra, grados, grupos, talleres, secciones, cursos, divisiones o asignaturas. En caso de ser concedido, lo será a partir del siguiente período lectivo. Las solicitudes serán presentadas antes del 30 de junio.</w:t>
      </w:r>
    </w:p>
    <w:p w14:paraId="6E0602C8"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77A5AD89"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Los establecimientos tipificados en el artículo 85º inc. II) podrán solicitar el aporte estatal a partir del momento de su incorporación; para los nuevos cargos, horas cátedra, grados, grupos, talleres, secciones, cursos, divisiones o asignaturas a partir de su reconocimiento. En caso de ser concedido, el mismo lo será a partir del período lectivo en que se otorga.</w:t>
      </w:r>
    </w:p>
    <w:p w14:paraId="29FF5CC7"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44970972"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En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todos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casos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deberá</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formalizarse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aceptación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rechazo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pedido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mediante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disposición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debidamente fundada.</w:t>
      </w:r>
    </w:p>
    <w:p w14:paraId="71523B5E"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7ABC86FF"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89º.- </w:t>
      </w:r>
      <w:r>
        <w:rPr>
          <w:rFonts w:ascii="Trebuchet MS" w:hAnsi="Trebuchet MS" w:cs="Trebuchet MS"/>
          <w:kern w:val="1"/>
          <w:sz w:val="19"/>
          <w:szCs w:val="19"/>
          <w:lang w:val="es-ES"/>
        </w:rPr>
        <w:t>La solicitud del aporte estatal, presentada en la Dirección de Enseñanza Privada, deberá incluir los siguientes datos:</w:t>
      </w:r>
    </w:p>
    <w:p w14:paraId="2D93DC99"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1C82AC15" w14:textId="77777777" w:rsidR="002A128B" w:rsidRDefault="002A128B" w:rsidP="002A128B">
      <w:pPr>
        <w:widowControl w:val="0"/>
        <w:numPr>
          <w:ilvl w:val="1"/>
          <w:numId w:val="40"/>
        </w:numPr>
        <w:tabs>
          <w:tab w:val="left" w:pos="394"/>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r>
      <w:r>
        <w:rPr>
          <w:rFonts w:ascii="Trebuchet MS" w:hAnsi="Trebuchet MS" w:cs="Trebuchet MS"/>
          <w:kern w:val="1"/>
          <w:sz w:val="19"/>
          <w:szCs w:val="19"/>
          <w:lang w:val="es-ES"/>
        </w:rPr>
        <w:t>Nombre y domicilio del propietario y/o representante</w:t>
      </w:r>
      <w:r>
        <w:rPr>
          <w:rFonts w:ascii="Trebuchet MS" w:hAnsi="Trebuchet MS" w:cs="Trebuchet MS"/>
          <w:spacing w:val="-13"/>
          <w:kern w:val="1"/>
          <w:sz w:val="19"/>
          <w:szCs w:val="19"/>
          <w:lang w:val="es-ES"/>
        </w:rPr>
        <w:t xml:space="preserve"> </w:t>
      </w:r>
      <w:r>
        <w:rPr>
          <w:rFonts w:ascii="Trebuchet MS" w:hAnsi="Trebuchet MS" w:cs="Trebuchet MS"/>
          <w:kern w:val="1"/>
          <w:sz w:val="19"/>
          <w:szCs w:val="19"/>
          <w:lang w:val="es-ES"/>
        </w:rPr>
        <w:t>legal.</w:t>
      </w:r>
    </w:p>
    <w:p w14:paraId="5C105494" w14:textId="77777777" w:rsidR="002A128B" w:rsidRDefault="002A128B" w:rsidP="002A128B">
      <w:pPr>
        <w:widowControl w:val="0"/>
        <w:numPr>
          <w:ilvl w:val="1"/>
          <w:numId w:val="40"/>
        </w:numPr>
        <w:tabs>
          <w:tab w:val="left" w:pos="403"/>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r>
      <w:r>
        <w:rPr>
          <w:rFonts w:ascii="Trebuchet MS" w:hAnsi="Trebuchet MS" w:cs="Trebuchet MS"/>
          <w:kern w:val="1"/>
          <w:sz w:val="19"/>
          <w:szCs w:val="19"/>
          <w:lang w:val="es-ES"/>
        </w:rPr>
        <w:t>Nombre, código de registro y domicilio del</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establecimiento.</w:t>
      </w:r>
    </w:p>
    <w:p w14:paraId="79899F62" w14:textId="77777777" w:rsidR="002A128B" w:rsidRDefault="002A128B" w:rsidP="002A128B">
      <w:pPr>
        <w:widowControl w:val="0"/>
        <w:numPr>
          <w:ilvl w:val="1"/>
          <w:numId w:val="40"/>
        </w:numPr>
        <w:tabs>
          <w:tab w:val="left" w:pos="38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c)</w:t>
      </w:r>
      <w:r>
        <w:rPr>
          <w:rFonts w:ascii="Trebuchet MS" w:hAnsi="Trebuchet MS" w:cs="Trebuchet MS"/>
          <w:b/>
          <w:bCs/>
          <w:kern w:val="1"/>
          <w:sz w:val="19"/>
          <w:szCs w:val="19"/>
          <w:lang w:val="es-ES"/>
        </w:rPr>
        <w:tab/>
      </w:r>
      <w:r>
        <w:rPr>
          <w:rFonts w:ascii="Trebuchet MS" w:hAnsi="Trebuchet MS" w:cs="Trebuchet MS"/>
          <w:kern w:val="1"/>
          <w:sz w:val="19"/>
          <w:szCs w:val="19"/>
          <w:lang w:val="es-ES"/>
        </w:rPr>
        <w:t>Copia de la resolución que concede la</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incorporación;</w:t>
      </w:r>
    </w:p>
    <w:p w14:paraId="2FB468D7" w14:textId="77777777" w:rsidR="002A128B" w:rsidRDefault="002A128B" w:rsidP="002A128B">
      <w:pPr>
        <w:widowControl w:val="0"/>
        <w:numPr>
          <w:ilvl w:val="1"/>
          <w:numId w:val="40"/>
        </w:numPr>
        <w:tabs>
          <w:tab w:val="left" w:pos="440"/>
        </w:tabs>
        <w:autoSpaceDE w:val="0"/>
        <w:autoSpaceDN w:val="0"/>
        <w:adjustRightInd w:val="0"/>
        <w:spacing w:before="3" w:after="0" w:line="235"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d)</w:t>
      </w:r>
      <w:r>
        <w:rPr>
          <w:rFonts w:ascii="Trebuchet MS" w:hAnsi="Trebuchet MS" w:cs="Trebuchet MS"/>
          <w:b/>
          <w:bCs/>
          <w:kern w:val="1"/>
          <w:sz w:val="19"/>
          <w:szCs w:val="19"/>
          <w:lang w:val="es-ES"/>
        </w:rPr>
        <w:tab/>
      </w:r>
      <w:r>
        <w:rPr>
          <w:rFonts w:ascii="Trebuchet MS" w:hAnsi="Trebuchet MS" w:cs="Trebuchet MS"/>
          <w:kern w:val="1"/>
          <w:sz w:val="19"/>
          <w:szCs w:val="19"/>
          <w:lang w:val="es-ES"/>
        </w:rPr>
        <w:t>Nombre y distancia del o los establecimientos estatales o privados del mismo tipo de enseñanza más cercano;</w:t>
      </w:r>
    </w:p>
    <w:p w14:paraId="3726CBDC" w14:textId="77777777" w:rsidR="002A128B" w:rsidRDefault="002A128B" w:rsidP="002A128B">
      <w:pPr>
        <w:widowControl w:val="0"/>
        <w:numPr>
          <w:ilvl w:val="1"/>
          <w:numId w:val="40"/>
        </w:numPr>
        <w:tabs>
          <w:tab w:val="left" w:pos="498"/>
        </w:tabs>
        <w:autoSpaceDE w:val="0"/>
        <w:autoSpaceDN w:val="0"/>
        <w:adjustRightInd w:val="0"/>
        <w:spacing w:before="4" w:after="0" w:line="235"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e)</w:t>
      </w:r>
      <w:r>
        <w:rPr>
          <w:rFonts w:ascii="Trebuchet MS" w:hAnsi="Trebuchet MS" w:cs="Trebuchet MS"/>
          <w:b/>
          <w:bCs/>
          <w:kern w:val="1"/>
          <w:sz w:val="19"/>
          <w:szCs w:val="19"/>
          <w:lang w:val="es-ES"/>
        </w:rPr>
        <w:tab/>
      </w:r>
      <w:r>
        <w:rPr>
          <w:rFonts w:ascii="Trebuchet MS" w:hAnsi="Trebuchet MS" w:cs="Trebuchet MS"/>
          <w:kern w:val="1"/>
          <w:sz w:val="19"/>
          <w:szCs w:val="19"/>
          <w:lang w:val="es-ES"/>
        </w:rPr>
        <w:t>Número de grados, grupos, talleres, secciones, cursos o divisiones con que ha funcionado el establecimiento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último</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período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lectivo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cantidad</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alumnos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cada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uno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ellos;</w:t>
      </w:r>
    </w:p>
    <w:p w14:paraId="666782E6" w14:textId="77777777" w:rsidR="002A128B" w:rsidRDefault="002A128B" w:rsidP="002A128B">
      <w:pPr>
        <w:widowControl w:val="0"/>
        <w:numPr>
          <w:ilvl w:val="1"/>
          <w:numId w:val="40"/>
        </w:numPr>
        <w:tabs>
          <w:tab w:val="left" w:pos="364"/>
        </w:tabs>
        <w:autoSpaceDE w:val="0"/>
        <w:autoSpaceDN w:val="0"/>
        <w:adjustRightInd w:val="0"/>
        <w:spacing w:before="1" w:after="0" w:line="240"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f)</w:t>
      </w:r>
      <w:r>
        <w:rPr>
          <w:rFonts w:ascii="Trebuchet MS" w:hAnsi="Trebuchet MS" w:cs="Trebuchet MS"/>
          <w:b/>
          <w:bCs/>
          <w:kern w:val="1"/>
          <w:sz w:val="19"/>
          <w:szCs w:val="19"/>
          <w:lang w:val="es-ES"/>
        </w:rPr>
        <w:tab/>
      </w:r>
      <w:r>
        <w:rPr>
          <w:rFonts w:ascii="Trebuchet MS" w:hAnsi="Trebuchet MS" w:cs="Trebuchet MS"/>
          <w:kern w:val="1"/>
          <w:sz w:val="19"/>
          <w:szCs w:val="19"/>
          <w:lang w:val="es-ES"/>
        </w:rPr>
        <w:t>Tipo de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enseñanza;</w:t>
      </w:r>
    </w:p>
    <w:p w14:paraId="2C159270" w14:textId="77777777" w:rsidR="002A128B" w:rsidRDefault="002A128B" w:rsidP="002A128B">
      <w:pPr>
        <w:widowControl w:val="0"/>
        <w:numPr>
          <w:ilvl w:val="1"/>
          <w:numId w:val="40"/>
        </w:numPr>
        <w:tabs>
          <w:tab w:val="left" w:pos="388"/>
        </w:tabs>
        <w:autoSpaceDE w:val="0"/>
        <w:autoSpaceDN w:val="0"/>
        <w:adjustRightInd w:val="0"/>
        <w:spacing w:before="88" w:after="0" w:line="220"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g)</w:t>
      </w:r>
      <w:r>
        <w:rPr>
          <w:rFonts w:ascii="Trebuchet MS" w:hAnsi="Trebuchet MS" w:cs="Trebuchet MS"/>
          <w:b/>
          <w:bCs/>
          <w:kern w:val="1"/>
          <w:sz w:val="19"/>
          <w:szCs w:val="19"/>
          <w:lang w:val="es-ES"/>
        </w:rPr>
        <w:tab/>
      </w:r>
      <w:r>
        <w:rPr>
          <w:rFonts w:ascii="Trebuchet MS" w:hAnsi="Trebuchet MS" w:cs="Trebuchet MS"/>
          <w:kern w:val="1"/>
          <w:sz w:val="19"/>
          <w:szCs w:val="19"/>
          <w:lang w:val="es-ES"/>
        </w:rPr>
        <w:t>Planillas de estadísticas al 31 de marzo, 1º de julio y 30 de</w:t>
      </w:r>
      <w:r>
        <w:rPr>
          <w:rFonts w:ascii="Trebuchet MS" w:hAnsi="Trebuchet MS" w:cs="Trebuchet MS"/>
          <w:spacing w:val="-32"/>
          <w:kern w:val="1"/>
          <w:sz w:val="19"/>
          <w:szCs w:val="19"/>
          <w:lang w:val="es-ES"/>
        </w:rPr>
        <w:t xml:space="preserve"> </w:t>
      </w:r>
      <w:r>
        <w:rPr>
          <w:rFonts w:ascii="Trebuchet MS" w:hAnsi="Trebuchet MS" w:cs="Trebuchet MS"/>
          <w:kern w:val="1"/>
          <w:sz w:val="19"/>
          <w:szCs w:val="19"/>
          <w:lang w:val="es-ES"/>
        </w:rPr>
        <w:t>noviembre;</w:t>
      </w:r>
    </w:p>
    <w:p w14:paraId="529FA735" w14:textId="77777777" w:rsidR="002A128B" w:rsidRDefault="002A128B" w:rsidP="002A128B">
      <w:pPr>
        <w:widowControl w:val="0"/>
        <w:numPr>
          <w:ilvl w:val="1"/>
          <w:numId w:val="40"/>
        </w:numPr>
        <w:tabs>
          <w:tab w:val="left" w:pos="502"/>
        </w:tabs>
        <w:autoSpaceDE w:val="0"/>
        <w:autoSpaceDN w:val="0"/>
        <w:adjustRightInd w:val="0"/>
        <w:spacing w:before="2" w:after="0" w:line="237"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h)</w:t>
      </w:r>
      <w:r>
        <w:rPr>
          <w:rFonts w:ascii="Trebuchet MS" w:hAnsi="Trebuchet MS" w:cs="Trebuchet MS"/>
          <w:b/>
          <w:bCs/>
          <w:kern w:val="1"/>
          <w:sz w:val="19"/>
          <w:szCs w:val="19"/>
          <w:lang w:val="es-ES"/>
        </w:rPr>
        <w:tab/>
      </w:r>
      <w:r>
        <w:rPr>
          <w:rFonts w:ascii="Trebuchet MS" w:hAnsi="Trebuchet MS" w:cs="Trebuchet MS"/>
          <w:kern w:val="1"/>
          <w:sz w:val="19"/>
          <w:szCs w:val="19"/>
          <w:lang w:val="es-ES"/>
        </w:rPr>
        <w:t>Porcentaje de aporte estatal que el propietario estima necesario para el funcionamiento del establecimiento;</w:t>
      </w:r>
    </w:p>
    <w:p w14:paraId="51DE71E5" w14:textId="77777777" w:rsidR="002A128B" w:rsidRDefault="002A128B" w:rsidP="002A128B">
      <w:pPr>
        <w:widowControl w:val="0"/>
        <w:numPr>
          <w:ilvl w:val="1"/>
          <w:numId w:val="40"/>
        </w:numPr>
        <w:tabs>
          <w:tab w:val="left" w:pos="365"/>
        </w:tabs>
        <w:autoSpaceDE w:val="0"/>
        <w:autoSpaceDN w:val="0"/>
        <w:adjustRightInd w:val="0"/>
        <w:spacing w:after="0" w:line="237"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i)</w:t>
      </w:r>
      <w:r>
        <w:rPr>
          <w:rFonts w:ascii="Trebuchet MS" w:hAnsi="Trebuchet MS" w:cs="Trebuchet MS"/>
          <w:b/>
          <w:bCs/>
          <w:kern w:val="1"/>
          <w:sz w:val="19"/>
          <w:szCs w:val="19"/>
          <w:lang w:val="es-ES"/>
        </w:rPr>
        <w:tab/>
      </w:r>
      <w:r>
        <w:rPr>
          <w:rFonts w:ascii="Trebuchet MS" w:hAnsi="Trebuchet MS" w:cs="Trebuchet MS"/>
          <w:kern w:val="1"/>
          <w:sz w:val="19"/>
          <w:szCs w:val="19"/>
          <w:lang w:val="es-ES"/>
        </w:rPr>
        <w:t>Acreditación del arancel o contribución que se encontrare percibiendo y declaración jurada del arancel o contribución que cobrará a partir del otorgamiento del aporte estatal</w:t>
      </w:r>
      <w:r>
        <w:rPr>
          <w:rFonts w:ascii="Trebuchet MS" w:hAnsi="Trebuchet MS" w:cs="Trebuchet MS"/>
          <w:spacing w:val="-23"/>
          <w:kern w:val="1"/>
          <w:sz w:val="19"/>
          <w:szCs w:val="19"/>
          <w:lang w:val="es-ES"/>
        </w:rPr>
        <w:t xml:space="preserve"> </w:t>
      </w:r>
      <w:r>
        <w:rPr>
          <w:rFonts w:ascii="Trebuchet MS" w:hAnsi="Trebuchet MS" w:cs="Trebuchet MS"/>
          <w:kern w:val="1"/>
          <w:sz w:val="19"/>
          <w:szCs w:val="19"/>
          <w:lang w:val="es-ES"/>
        </w:rPr>
        <w:t>solicitado;</w:t>
      </w:r>
    </w:p>
    <w:p w14:paraId="5DC44FA2" w14:textId="77777777" w:rsidR="002A128B" w:rsidRDefault="002A128B" w:rsidP="002A128B">
      <w:pPr>
        <w:widowControl w:val="0"/>
        <w:numPr>
          <w:ilvl w:val="1"/>
          <w:numId w:val="40"/>
        </w:numPr>
        <w:tabs>
          <w:tab w:val="left" w:pos="372"/>
        </w:tabs>
        <w:autoSpaceDE w:val="0"/>
        <w:autoSpaceDN w:val="0"/>
        <w:adjustRightInd w:val="0"/>
        <w:spacing w:after="0" w:line="237"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j)</w:t>
      </w:r>
      <w:r>
        <w:rPr>
          <w:rFonts w:ascii="Trebuchet MS" w:hAnsi="Trebuchet MS" w:cs="Trebuchet MS"/>
          <w:b/>
          <w:bCs/>
          <w:kern w:val="1"/>
          <w:sz w:val="19"/>
          <w:szCs w:val="19"/>
          <w:lang w:val="es-ES"/>
        </w:rPr>
        <w:tab/>
      </w:r>
      <w:r>
        <w:rPr>
          <w:rFonts w:ascii="Trebuchet MS" w:hAnsi="Trebuchet MS" w:cs="Trebuchet MS"/>
          <w:kern w:val="1"/>
          <w:sz w:val="19"/>
          <w:szCs w:val="19"/>
          <w:lang w:val="es-ES"/>
        </w:rPr>
        <w:t>Nómina del personal indicando cargos, antigüedad y horarios y salarios con sus correspondientes aportes y contribuciones;</w:t>
      </w:r>
    </w:p>
    <w:p w14:paraId="4F2FD3D7" w14:textId="77777777" w:rsidR="002A128B" w:rsidRDefault="002A128B" w:rsidP="002A128B">
      <w:pPr>
        <w:widowControl w:val="0"/>
        <w:numPr>
          <w:ilvl w:val="1"/>
          <w:numId w:val="40"/>
        </w:numPr>
        <w:tabs>
          <w:tab w:val="left" w:pos="396"/>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k)</w:t>
      </w:r>
      <w:r>
        <w:rPr>
          <w:rFonts w:ascii="Trebuchet MS" w:hAnsi="Trebuchet MS" w:cs="Trebuchet MS"/>
          <w:b/>
          <w:bCs/>
          <w:kern w:val="1"/>
          <w:sz w:val="19"/>
          <w:szCs w:val="19"/>
          <w:lang w:val="es-ES"/>
        </w:rPr>
        <w:tab/>
      </w:r>
      <w:r>
        <w:rPr>
          <w:rFonts w:ascii="Trebuchet MS" w:hAnsi="Trebuchet MS" w:cs="Trebuchet MS"/>
          <w:kern w:val="1"/>
          <w:sz w:val="19"/>
          <w:szCs w:val="19"/>
          <w:lang w:val="es-ES"/>
        </w:rPr>
        <w:t>Memoria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balance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último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ejercicio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económico,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conforme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determinado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artículo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10º.</w:t>
      </w:r>
    </w:p>
    <w:p w14:paraId="78DEBEB6"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144743A1" w14:textId="77777777" w:rsidR="002A128B" w:rsidRDefault="002A128B" w:rsidP="002A128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ARTÍCULO 90º.- </w:t>
      </w:r>
      <w:r>
        <w:rPr>
          <w:rFonts w:ascii="Trebuchet MS" w:hAnsi="Trebuchet MS" w:cs="Trebuchet MS"/>
          <w:kern w:val="1"/>
          <w:sz w:val="19"/>
          <w:szCs w:val="19"/>
          <w:lang w:val="es-ES"/>
        </w:rPr>
        <w:t>La solicitud del aporte estatal para los nuevos cargos, horas cátedras, grados, grupos, talleres, secciones, cursos, divisiones o asignaturas deberá incluir los siguientes datos:</w:t>
      </w:r>
    </w:p>
    <w:p w14:paraId="0CFA468B"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7870E7CF" w14:textId="77777777" w:rsidR="002A128B" w:rsidRDefault="002A128B" w:rsidP="002A128B">
      <w:pPr>
        <w:widowControl w:val="0"/>
        <w:numPr>
          <w:ilvl w:val="1"/>
          <w:numId w:val="41"/>
        </w:numPr>
        <w:tabs>
          <w:tab w:val="left" w:pos="394"/>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r>
      <w:r>
        <w:rPr>
          <w:rFonts w:ascii="Trebuchet MS" w:hAnsi="Trebuchet MS" w:cs="Trebuchet MS"/>
          <w:kern w:val="1"/>
          <w:sz w:val="19"/>
          <w:szCs w:val="19"/>
          <w:lang w:val="es-ES"/>
        </w:rPr>
        <w:t>Copia de la resolución que otorga el aporte</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estatal;</w:t>
      </w:r>
    </w:p>
    <w:p w14:paraId="1E79DB93" w14:textId="77777777" w:rsidR="002A128B" w:rsidRDefault="002A128B" w:rsidP="002A128B">
      <w:pPr>
        <w:widowControl w:val="0"/>
        <w:numPr>
          <w:ilvl w:val="1"/>
          <w:numId w:val="41"/>
        </w:numPr>
        <w:tabs>
          <w:tab w:val="left" w:pos="403"/>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r>
      <w:r>
        <w:rPr>
          <w:rFonts w:ascii="Trebuchet MS" w:hAnsi="Trebuchet MS" w:cs="Trebuchet MS"/>
          <w:kern w:val="1"/>
          <w:sz w:val="19"/>
          <w:szCs w:val="19"/>
          <w:lang w:val="es-ES"/>
        </w:rPr>
        <w:t>Copia de la planta funcional con aporte estatal</w:t>
      </w:r>
      <w:r>
        <w:rPr>
          <w:rFonts w:ascii="Trebuchet MS" w:hAnsi="Trebuchet MS" w:cs="Trebuchet MS"/>
          <w:spacing w:val="-20"/>
          <w:kern w:val="1"/>
          <w:sz w:val="19"/>
          <w:szCs w:val="19"/>
          <w:lang w:val="es-ES"/>
        </w:rPr>
        <w:t xml:space="preserve"> </w:t>
      </w:r>
      <w:r>
        <w:rPr>
          <w:rFonts w:ascii="Trebuchet MS" w:hAnsi="Trebuchet MS" w:cs="Trebuchet MS"/>
          <w:kern w:val="1"/>
          <w:sz w:val="19"/>
          <w:szCs w:val="19"/>
          <w:lang w:val="es-ES"/>
        </w:rPr>
        <w:t>vigente;</w:t>
      </w:r>
    </w:p>
    <w:p w14:paraId="43E9551E" w14:textId="77777777" w:rsidR="002A128B" w:rsidRDefault="002A128B" w:rsidP="002A128B">
      <w:pPr>
        <w:widowControl w:val="0"/>
        <w:numPr>
          <w:ilvl w:val="1"/>
          <w:numId w:val="41"/>
        </w:numPr>
        <w:tabs>
          <w:tab w:val="left" w:pos="406"/>
        </w:tabs>
        <w:autoSpaceDE w:val="0"/>
        <w:autoSpaceDN w:val="0"/>
        <w:adjustRightInd w:val="0"/>
        <w:spacing w:before="1" w:after="0" w:line="237"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c)</w:t>
      </w:r>
      <w:r>
        <w:rPr>
          <w:rFonts w:ascii="Trebuchet MS" w:hAnsi="Trebuchet MS" w:cs="Trebuchet MS"/>
          <w:b/>
          <w:bCs/>
          <w:kern w:val="1"/>
          <w:sz w:val="19"/>
          <w:szCs w:val="19"/>
          <w:lang w:val="es-ES"/>
        </w:rPr>
        <w:tab/>
      </w:r>
      <w:r>
        <w:rPr>
          <w:rFonts w:ascii="Trebuchet MS" w:hAnsi="Trebuchet MS" w:cs="Trebuchet MS"/>
          <w:kern w:val="1"/>
          <w:sz w:val="19"/>
          <w:szCs w:val="19"/>
          <w:lang w:val="es-ES"/>
        </w:rPr>
        <w:t>Copia de la resolución que reconoce pedagógicamente los nuevos cargos, horas cátedras, grados, grupos, talleres, secciones, cursos, divisiones o</w:t>
      </w:r>
      <w:r>
        <w:rPr>
          <w:rFonts w:ascii="Trebuchet MS" w:hAnsi="Trebuchet MS" w:cs="Trebuchet MS"/>
          <w:spacing w:val="-13"/>
          <w:kern w:val="1"/>
          <w:sz w:val="19"/>
          <w:szCs w:val="19"/>
          <w:lang w:val="es-ES"/>
        </w:rPr>
        <w:t xml:space="preserve"> </w:t>
      </w:r>
      <w:r>
        <w:rPr>
          <w:rFonts w:ascii="Trebuchet MS" w:hAnsi="Trebuchet MS" w:cs="Trebuchet MS"/>
          <w:kern w:val="1"/>
          <w:sz w:val="19"/>
          <w:szCs w:val="19"/>
          <w:lang w:val="es-ES"/>
        </w:rPr>
        <w:t>asignaturas;</w:t>
      </w:r>
    </w:p>
    <w:p w14:paraId="69733B02" w14:textId="77777777" w:rsidR="002A128B" w:rsidRDefault="002A128B" w:rsidP="002A128B">
      <w:pPr>
        <w:widowControl w:val="0"/>
        <w:numPr>
          <w:ilvl w:val="1"/>
          <w:numId w:val="41"/>
        </w:numPr>
        <w:tabs>
          <w:tab w:val="left" w:pos="402"/>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d)</w:t>
      </w:r>
      <w:r>
        <w:rPr>
          <w:rFonts w:ascii="Trebuchet MS" w:hAnsi="Trebuchet MS" w:cs="Trebuchet MS"/>
          <w:b/>
          <w:bCs/>
          <w:kern w:val="1"/>
          <w:sz w:val="19"/>
          <w:szCs w:val="19"/>
          <w:lang w:val="es-ES"/>
        </w:rPr>
        <w:tab/>
      </w:r>
      <w:r>
        <w:rPr>
          <w:rFonts w:ascii="Trebuchet MS" w:hAnsi="Trebuchet MS" w:cs="Trebuchet MS"/>
          <w:kern w:val="1"/>
          <w:sz w:val="19"/>
          <w:szCs w:val="19"/>
          <w:lang w:val="es-ES"/>
        </w:rPr>
        <w:t>Planillas de estadísticas al 31 de marzo, 1º de julio y 30 de</w:t>
      </w:r>
      <w:r>
        <w:rPr>
          <w:rFonts w:ascii="Trebuchet MS" w:hAnsi="Trebuchet MS" w:cs="Trebuchet MS"/>
          <w:spacing w:val="-35"/>
          <w:kern w:val="1"/>
          <w:sz w:val="19"/>
          <w:szCs w:val="19"/>
          <w:lang w:val="es-ES"/>
        </w:rPr>
        <w:t xml:space="preserve"> </w:t>
      </w:r>
      <w:r>
        <w:rPr>
          <w:rFonts w:ascii="Trebuchet MS" w:hAnsi="Trebuchet MS" w:cs="Trebuchet MS"/>
          <w:kern w:val="1"/>
          <w:sz w:val="19"/>
          <w:szCs w:val="19"/>
          <w:lang w:val="es-ES"/>
        </w:rPr>
        <w:t>noviembre;</w:t>
      </w:r>
    </w:p>
    <w:p w14:paraId="04ABB723" w14:textId="77777777" w:rsidR="002A128B" w:rsidRDefault="002A128B" w:rsidP="002A128B">
      <w:pPr>
        <w:widowControl w:val="0"/>
        <w:numPr>
          <w:ilvl w:val="1"/>
          <w:numId w:val="41"/>
        </w:numPr>
        <w:tabs>
          <w:tab w:val="left" w:pos="401"/>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e)</w:t>
      </w:r>
      <w:r>
        <w:rPr>
          <w:rFonts w:ascii="Trebuchet MS" w:hAnsi="Trebuchet MS" w:cs="Trebuchet MS"/>
          <w:b/>
          <w:bCs/>
          <w:kern w:val="1"/>
          <w:sz w:val="19"/>
          <w:szCs w:val="19"/>
          <w:lang w:val="es-ES"/>
        </w:rPr>
        <w:tab/>
      </w:r>
      <w:r>
        <w:rPr>
          <w:rFonts w:ascii="Trebuchet MS" w:hAnsi="Trebuchet MS" w:cs="Trebuchet MS"/>
          <w:kern w:val="1"/>
          <w:sz w:val="19"/>
          <w:szCs w:val="19"/>
          <w:lang w:val="es-ES"/>
        </w:rPr>
        <w:t>Acreditación del arancel o contribución que se encontrare percibiendo el</w:t>
      </w:r>
      <w:r>
        <w:rPr>
          <w:rFonts w:ascii="Trebuchet MS" w:hAnsi="Trebuchet MS" w:cs="Trebuchet MS"/>
          <w:spacing w:val="-41"/>
          <w:kern w:val="1"/>
          <w:sz w:val="19"/>
          <w:szCs w:val="19"/>
          <w:lang w:val="es-ES"/>
        </w:rPr>
        <w:t xml:space="preserve"> </w:t>
      </w:r>
      <w:r>
        <w:rPr>
          <w:rFonts w:ascii="Trebuchet MS" w:hAnsi="Trebuchet MS" w:cs="Trebuchet MS"/>
          <w:kern w:val="1"/>
          <w:sz w:val="19"/>
          <w:szCs w:val="19"/>
          <w:lang w:val="es-ES"/>
        </w:rPr>
        <w:t>establecimiento;</w:t>
      </w:r>
    </w:p>
    <w:p w14:paraId="4A9D7369" w14:textId="77777777" w:rsidR="002A128B" w:rsidRDefault="002A128B" w:rsidP="002A128B">
      <w:pPr>
        <w:widowControl w:val="0"/>
        <w:numPr>
          <w:ilvl w:val="1"/>
          <w:numId w:val="41"/>
        </w:numPr>
        <w:tabs>
          <w:tab w:val="left" w:pos="401"/>
        </w:tabs>
        <w:autoSpaceDE w:val="0"/>
        <w:autoSpaceDN w:val="0"/>
        <w:adjustRightInd w:val="0"/>
        <w:spacing w:before="1" w:after="0" w:line="237" w:lineRule="auto"/>
        <w:ind w:left="0" w:right="-1" w:firstLine="0"/>
        <w:jc w:val="both"/>
        <w:rPr>
          <w:rFonts w:ascii="Trebuchet MS" w:hAnsi="Trebuchet MS" w:cs="Trebuchet MS"/>
          <w:kern w:val="1"/>
          <w:sz w:val="19"/>
          <w:szCs w:val="19"/>
          <w:lang w:val="es-ES"/>
        </w:rPr>
      </w:pPr>
      <w:r>
        <w:rPr>
          <w:rFonts w:ascii="Trebuchet MS" w:hAnsi="Trebuchet MS" w:cs="Trebuchet MS"/>
          <w:b/>
          <w:bCs/>
          <w:kern w:val="1"/>
          <w:sz w:val="19"/>
          <w:szCs w:val="19"/>
          <w:lang w:val="es-ES"/>
        </w:rPr>
        <w:t>f)</w:t>
      </w:r>
      <w:r>
        <w:rPr>
          <w:rFonts w:ascii="Trebuchet MS" w:hAnsi="Trebuchet MS" w:cs="Trebuchet MS"/>
          <w:b/>
          <w:bCs/>
          <w:kern w:val="1"/>
          <w:sz w:val="19"/>
          <w:szCs w:val="19"/>
          <w:lang w:val="es-ES"/>
        </w:rPr>
        <w:tab/>
      </w:r>
      <w:r>
        <w:rPr>
          <w:rFonts w:ascii="Trebuchet MS" w:hAnsi="Trebuchet MS" w:cs="Trebuchet MS"/>
          <w:kern w:val="1"/>
          <w:sz w:val="19"/>
          <w:szCs w:val="19"/>
          <w:lang w:val="es-ES"/>
        </w:rPr>
        <w:t>Nómina del personal de los nuevos cargos, horas cátedras, grados, grupos, talleres, secciones, cursos, divisiones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asignaturas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indicando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funciones,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antigüedad,</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horarios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salarios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con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sus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correspondientes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aportes y</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contribuciones;</w:t>
      </w:r>
    </w:p>
    <w:p w14:paraId="156157BE" w14:textId="77777777" w:rsidR="002A128B" w:rsidRDefault="002A128B" w:rsidP="002A128B">
      <w:pPr>
        <w:widowControl w:val="0"/>
        <w:numPr>
          <w:ilvl w:val="1"/>
          <w:numId w:val="41"/>
        </w:numPr>
        <w:tabs>
          <w:tab w:val="left" w:pos="389"/>
        </w:tabs>
        <w:autoSpaceDE w:val="0"/>
        <w:autoSpaceDN w:val="0"/>
        <w:adjustRightInd w:val="0"/>
        <w:spacing w:after="0" w:line="219" w:lineRule="exact"/>
        <w:ind w:left="0" w:right="-1" w:firstLine="0"/>
        <w:jc w:val="both"/>
        <w:rPr>
          <w:rFonts w:ascii="Trebuchet MS" w:hAnsi="Trebuchet MS" w:cs="Trebuchet MS"/>
          <w:kern w:val="1"/>
          <w:sz w:val="19"/>
          <w:szCs w:val="19"/>
          <w:lang w:val="es-ES"/>
        </w:rPr>
      </w:pPr>
      <w:r>
        <w:rPr>
          <w:rFonts w:ascii="Trebuchet MS" w:hAnsi="Trebuchet MS" w:cs="Trebuchet MS"/>
          <w:b/>
          <w:bCs/>
          <w:kern w:val="1"/>
          <w:sz w:val="19"/>
          <w:szCs w:val="19"/>
          <w:lang w:val="es-ES"/>
        </w:rPr>
        <w:t>g)</w:t>
      </w:r>
      <w:r>
        <w:rPr>
          <w:rFonts w:ascii="Trebuchet MS" w:hAnsi="Trebuchet MS" w:cs="Trebuchet MS"/>
          <w:b/>
          <w:bCs/>
          <w:kern w:val="1"/>
          <w:sz w:val="19"/>
          <w:szCs w:val="19"/>
          <w:lang w:val="es-ES"/>
        </w:rPr>
        <w:tab/>
      </w:r>
      <w:r>
        <w:rPr>
          <w:rFonts w:ascii="Trebuchet MS" w:hAnsi="Trebuchet MS" w:cs="Trebuchet MS"/>
          <w:kern w:val="1"/>
          <w:sz w:val="19"/>
          <w:szCs w:val="19"/>
          <w:lang w:val="es-ES"/>
        </w:rPr>
        <w:t>Copia</w:t>
      </w:r>
      <w:r>
        <w:rPr>
          <w:rFonts w:ascii="Trebuchet MS" w:hAnsi="Trebuchet MS" w:cs="Trebuchet MS"/>
          <w:spacing w:val="-42"/>
          <w:kern w:val="1"/>
          <w:sz w:val="19"/>
          <w:szCs w:val="19"/>
          <w:lang w:val="es-ES"/>
        </w:rPr>
        <w:t xml:space="preserve"> </w:t>
      </w:r>
      <w:r>
        <w:rPr>
          <w:rFonts w:ascii="Trebuchet MS" w:hAnsi="Trebuchet MS" w:cs="Trebuchet MS"/>
          <w:kern w:val="1"/>
          <w:sz w:val="19"/>
          <w:szCs w:val="19"/>
          <w:lang w:val="es-ES"/>
        </w:rPr>
        <w:t>de la última declaración patrimonial o balance presentado conforme al artículo 10º.</w:t>
      </w:r>
    </w:p>
    <w:p w14:paraId="526FCA45"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25AFA664" w14:textId="77777777" w:rsidR="002A128B" w:rsidRDefault="002A128B" w:rsidP="002A128B">
      <w:pPr>
        <w:widowControl w:val="0"/>
        <w:autoSpaceDE w:val="0"/>
        <w:autoSpaceDN w:val="0"/>
        <w:adjustRightInd w:val="0"/>
        <w:spacing w:after="0" w:line="240" w:lineRule="auto"/>
        <w:ind w:right="-1"/>
        <w:jc w:val="both"/>
        <w:rPr>
          <w:rFonts w:ascii="Times New Roman" w:hAnsi="Times New Roman" w:cs="Times New Roman"/>
          <w:kern w:val="1"/>
          <w:sz w:val="19"/>
          <w:szCs w:val="19"/>
          <w:lang w:val="es-ES"/>
        </w:rPr>
      </w:pPr>
    </w:p>
    <w:p w14:paraId="5E8EFE54"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2EBFB89B" w14:textId="77777777" w:rsidR="002A128B" w:rsidRDefault="002A128B" w:rsidP="002A128B">
      <w:pPr>
        <w:widowControl w:val="0"/>
        <w:autoSpaceDE w:val="0"/>
        <w:autoSpaceDN w:val="0"/>
        <w:adjustRightInd w:val="0"/>
        <w:spacing w:after="0" w:line="240"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91º.- </w:t>
      </w:r>
      <w:r>
        <w:rPr>
          <w:rFonts w:ascii="Trebuchet MS" w:hAnsi="Trebuchet MS" w:cs="Trebuchet MS"/>
          <w:kern w:val="1"/>
          <w:sz w:val="19"/>
          <w:szCs w:val="19"/>
          <w:lang w:val="es-ES"/>
        </w:rPr>
        <w:t>A los efectos de autorizar requerimientos de incrementos de plantas funcionales, La Secretaría de Estado de Educación y Cultura tendrá en cuenta el siguiente orden de prelación:</w:t>
      </w:r>
    </w:p>
    <w:p w14:paraId="0C19CEDB" w14:textId="77777777" w:rsidR="002A128B" w:rsidRDefault="002A128B" w:rsidP="002A128B">
      <w:pPr>
        <w:widowControl w:val="0"/>
        <w:autoSpaceDE w:val="0"/>
        <w:autoSpaceDN w:val="0"/>
        <w:adjustRightInd w:val="0"/>
        <w:spacing w:before="6" w:after="0" w:line="240" w:lineRule="auto"/>
        <w:ind w:right="-1"/>
        <w:rPr>
          <w:rFonts w:ascii="Times New Roman" w:hAnsi="Times New Roman" w:cs="Times New Roman"/>
          <w:kern w:val="1"/>
          <w:sz w:val="18"/>
          <w:szCs w:val="18"/>
          <w:lang w:val="es-ES"/>
        </w:rPr>
      </w:pPr>
    </w:p>
    <w:p w14:paraId="5521520B" w14:textId="77777777" w:rsidR="002A128B" w:rsidRDefault="002A128B" w:rsidP="002A128B">
      <w:pPr>
        <w:widowControl w:val="0"/>
        <w:numPr>
          <w:ilvl w:val="1"/>
          <w:numId w:val="42"/>
        </w:numPr>
        <w:tabs>
          <w:tab w:val="left" w:pos="404"/>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1)</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Creación de cursos y grados por</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promoción;</w:t>
      </w:r>
    </w:p>
    <w:p w14:paraId="7A554975" w14:textId="77777777" w:rsidR="002A128B" w:rsidRDefault="002A128B" w:rsidP="002A128B">
      <w:pPr>
        <w:widowControl w:val="0"/>
        <w:numPr>
          <w:ilvl w:val="1"/>
          <w:numId w:val="42"/>
        </w:numPr>
        <w:tabs>
          <w:tab w:val="left" w:pos="404"/>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2)</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Creación de nuevas divisiones, secciones y grados por</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desdoblamiento.</w:t>
      </w:r>
    </w:p>
    <w:p w14:paraId="34F00910" w14:textId="77777777" w:rsidR="002A128B" w:rsidRDefault="002A128B" w:rsidP="002A128B">
      <w:pPr>
        <w:widowControl w:val="0"/>
        <w:numPr>
          <w:ilvl w:val="1"/>
          <w:numId w:val="42"/>
        </w:numPr>
        <w:tabs>
          <w:tab w:val="left" w:pos="404"/>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3)</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Reapertura de divisiones, secciones y</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grados.</w:t>
      </w:r>
    </w:p>
    <w:p w14:paraId="77987284" w14:textId="77777777" w:rsidR="002A128B" w:rsidRDefault="002A128B" w:rsidP="002A128B">
      <w:pPr>
        <w:widowControl w:val="0"/>
        <w:numPr>
          <w:ilvl w:val="1"/>
          <w:numId w:val="42"/>
        </w:numPr>
        <w:tabs>
          <w:tab w:val="left" w:pos="404"/>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4)</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Creación o reformulación 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especialidades.</w:t>
      </w:r>
    </w:p>
    <w:p w14:paraId="2E6E2BA3" w14:textId="77777777" w:rsidR="002A128B" w:rsidRDefault="002A128B" w:rsidP="002A128B">
      <w:pPr>
        <w:widowControl w:val="0"/>
        <w:numPr>
          <w:ilvl w:val="1"/>
          <w:numId w:val="42"/>
        </w:numPr>
        <w:tabs>
          <w:tab w:val="left" w:pos="403"/>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5)</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Aumento del número de cargos u horas cátedra de la planta</w:t>
      </w:r>
      <w:r>
        <w:rPr>
          <w:rFonts w:ascii="Trebuchet MS" w:hAnsi="Trebuchet MS" w:cs="Trebuchet MS"/>
          <w:spacing w:val="-26"/>
          <w:kern w:val="1"/>
          <w:sz w:val="19"/>
          <w:szCs w:val="19"/>
          <w:lang w:val="es-ES"/>
        </w:rPr>
        <w:t xml:space="preserve"> </w:t>
      </w:r>
      <w:r>
        <w:rPr>
          <w:rFonts w:ascii="Trebuchet MS" w:hAnsi="Trebuchet MS" w:cs="Trebuchet MS"/>
          <w:kern w:val="1"/>
          <w:sz w:val="19"/>
          <w:szCs w:val="19"/>
          <w:lang w:val="es-ES"/>
        </w:rPr>
        <w:t>funcional.</w:t>
      </w:r>
    </w:p>
    <w:p w14:paraId="538CE574" w14:textId="77777777" w:rsidR="002A128B" w:rsidRDefault="002A128B" w:rsidP="002A128B">
      <w:pPr>
        <w:widowControl w:val="0"/>
        <w:numPr>
          <w:ilvl w:val="1"/>
          <w:numId w:val="42"/>
        </w:numPr>
        <w:tabs>
          <w:tab w:val="left" w:pos="404"/>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6)</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Creación de cursos en nuevas secciones y en nuevos departamentos de</w:t>
      </w:r>
      <w:r>
        <w:rPr>
          <w:rFonts w:ascii="Trebuchet MS" w:hAnsi="Trebuchet MS" w:cs="Trebuchet MS"/>
          <w:spacing w:val="-31"/>
          <w:kern w:val="1"/>
          <w:sz w:val="19"/>
          <w:szCs w:val="19"/>
          <w:lang w:val="es-ES"/>
        </w:rPr>
        <w:t xml:space="preserve"> </w:t>
      </w:r>
      <w:r>
        <w:rPr>
          <w:rFonts w:ascii="Trebuchet MS" w:hAnsi="Trebuchet MS" w:cs="Trebuchet MS"/>
          <w:kern w:val="1"/>
          <w:sz w:val="19"/>
          <w:szCs w:val="19"/>
          <w:lang w:val="es-ES"/>
        </w:rPr>
        <w:t>profesorado.</w:t>
      </w:r>
    </w:p>
    <w:p w14:paraId="5F4B79CA"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6D8C34BD"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En cada caso, cuando correspondiere, las prelaciones serán acordadas en primer lugar a los establecimientos gratuitos. En igualdad de condiciones, se dará prioridad al Instituto con mayor antigüedad como incorporado a la enseñanza oficial.</w:t>
      </w:r>
    </w:p>
    <w:p w14:paraId="36D02841" w14:textId="77777777" w:rsidR="002A128B" w:rsidRDefault="002A128B" w:rsidP="002A128B">
      <w:pPr>
        <w:widowControl w:val="0"/>
        <w:autoSpaceDE w:val="0"/>
        <w:autoSpaceDN w:val="0"/>
        <w:adjustRightInd w:val="0"/>
        <w:spacing w:before="1" w:after="0" w:line="240" w:lineRule="auto"/>
        <w:ind w:right="-1"/>
        <w:rPr>
          <w:rFonts w:ascii="Times New Roman" w:hAnsi="Times New Roman" w:cs="Times New Roman"/>
          <w:kern w:val="1"/>
          <w:sz w:val="19"/>
          <w:szCs w:val="19"/>
          <w:lang w:val="es-ES"/>
        </w:rPr>
      </w:pPr>
    </w:p>
    <w:p w14:paraId="6AA5072C" w14:textId="77777777" w:rsidR="002A128B" w:rsidRDefault="002A128B" w:rsidP="002A128B">
      <w:pPr>
        <w:widowControl w:val="0"/>
        <w:autoSpaceDE w:val="0"/>
        <w:autoSpaceDN w:val="0"/>
        <w:adjustRightInd w:val="0"/>
        <w:spacing w:after="0" w:line="235"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ARTICULO</w:t>
      </w:r>
      <w:r>
        <w:rPr>
          <w:rFonts w:ascii="Trebuchet MS" w:hAnsi="Trebuchet MS" w:cs="Trebuchet MS"/>
          <w:b/>
          <w:bCs/>
          <w:spacing w:val="-8"/>
          <w:kern w:val="1"/>
          <w:sz w:val="19"/>
          <w:szCs w:val="19"/>
          <w:lang w:val="es-ES"/>
        </w:rPr>
        <w:t xml:space="preserve"> </w:t>
      </w:r>
      <w:r>
        <w:rPr>
          <w:rFonts w:ascii="Trebuchet MS" w:hAnsi="Trebuchet MS" w:cs="Trebuchet MS"/>
          <w:b/>
          <w:bCs/>
          <w:kern w:val="1"/>
          <w:sz w:val="19"/>
          <w:szCs w:val="19"/>
          <w:lang w:val="es-ES"/>
        </w:rPr>
        <w:t>92º.-</w:t>
      </w:r>
      <w:r>
        <w:rPr>
          <w:rFonts w:ascii="Trebuchet MS" w:hAnsi="Trebuchet MS" w:cs="Trebuchet MS"/>
          <w:b/>
          <w:bCs/>
          <w:spacing w:val="-5"/>
          <w:kern w:val="1"/>
          <w:sz w:val="19"/>
          <w:szCs w:val="19"/>
          <w:lang w:val="es-ES"/>
        </w:rPr>
        <w:t xml:space="preserve"> </w:t>
      </w:r>
      <w:r>
        <w:rPr>
          <w:rFonts w:ascii="Trebuchet MS" w:hAnsi="Trebuchet MS" w:cs="Trebuchet MS"/>
          <w:kern w:val="1"/>
          <w:sz w:val="19"/>
          <w:szCs w:val="19"/>
          <w:lang w:val="es-ES"/>
        </w:rPr>
        <w:t>Una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vez</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cumplidas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prelaciones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artículo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anterior,</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recursos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disponibles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invertirán de acuerdo con la planificación educacional y conforme al siguiente</w:t>
      </w:r>
      <w:r>
        <w:rPr>
          <w:rFonts w:ascii="Trebuchet MS" w:hAnsi="Trebuchet MS" w:cs="Trebuchet MS"/>
          <w:spacing w:val="-28"/>
          <w:kern w:val="1"/>
          <w:sz w:val="19"/>
          <w:szCs w:val="19"/>
          <w:lang w:val="es-ES"/>
        </w:rPr>
        <w:t xml:space="preserve"> </w:t>
      </w:r>
      <w:r>
        <w:rPr>
          <w:rFonts w:ascii="Trebuchet MS" w:hAnsi="Trebuchet MS" w:cs="Trebuchet MS"/>
          <w:kern w:val="1"/>
          <w:sz w:val="19"/>
          <w:szCs w:val="19"/>
          <w:lang w:val="es-ES"/>
        </w:rPr>
        <w:t>orden:</w:t>
      </w:r>
    </w:p>
    <w:p w14:paraId="581120B7"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2420DE61" w14:textId="77777777" w:rsidR="002A128B" w:rsidRDefault="002A128B" w:rsidP="002A128B">
      <w:pPr>
        <w:widowControl w:val="0"/>
        <w:numPr>
          <w:ilvl w:val="1"/>
          <w:numId w:val="43"/>
        </w:numPr>
        <w:tabs>
          <w:tab w:val="left" w:pos="503"/>
        </w:tabs>
        <w:autoSpaceDE w:val="0"/>
        <w:autoSpaceDN w:val="0"/>
        <w:adjustRightInd w:val="0"/>
        <w:spacing w:after="0" w:line="240" w:lineRule="auto"/>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1)</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Establecimientos incorporados a la enseñanza oficial que habiendo solicitado anteriormente la contribución del Estado, no la hubieren</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recibido.</w:t>
      </w:r>
    </w:p>
    <w:p w14:paraId="1BFFF72C" w14:textId="77777777" w:rsidR="002A128B" w:rsidRDefault="002A128B" w:rsidP="002A128B">
      <w:pPr>
        <w:widowControl w:val="0"/>
        <w:autoSpaceDE w:val="0"/>
        <w:autoSpaceDN w:val="0"/>
        <w:adjustRightInd w:val="0"/>
        <w:spacing w:before="6" w:after="0" w:line="240" w:lineRule="auto"/>
        <w:ind w:right="-1"/>
        <w:rPr>
          <w:rFonts w:ascii="Times New Roman" w:hAnsi="Times New Roman" w:cs="Times New Roman"/>
          <w:kern w:val="1"/>
          <w:sz w:val="18"/>
          <w:szCs w:val="18"/>
          <w:lang w:val="es-ES"/>
        </w:rPr>
      </w:pPr>
    </w:p>
    <w:p w14:paraId="45BA14D9" w14:textId="77777777" w:rsidR="002A128B" w:rsidRDefault="002A128B" w:rsidP="002A128B">
      <w:pPr>
        <w:widowControl w:val="0"/>
        <w:numPr>
          <w:ilvl w:val="1"/>
          <w:numId w:val="44"/>
        </w:numPr>
        <w:tabs>
          <w:tab w:val="left" w:pos="404"/>
        </w:tabs>
        <w:autoSpaceDE w:val="0"/>
        <w:autoSpaceDN w:val="0"/>
        <w:adjustRightInd w:val="0"/>
        <w:spacing w:after="0" w:line="240" w:lineRule="auto"/>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2)</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Establecimientos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comprendidos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artículo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85º,</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inciso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I)</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solicitan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ser</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reconocidos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como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gratuitos.</w:t>
      </w:r>
    </w:p>
    <w:p w14:paraId="0EBE95B6"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40822888" w14:textId="77777777" w:rsidR="002A128B" w:rsidRDefault="002A128B" w:rsidP="002A128B">
      <w:pPr>
        <w:widowControl w:val="0"/>
        <w:numPr>
          <w:ilvl w:val="1"/>
          <w:numId w:val="45"/>
        </w:numPr>
        <w:tabs>
          <w:tab w:val="left" w:pos="427"/>
        </w:tabs>
        <w:autoSpaceDE w:val="0"/>
        <w:autoSpaceDN w:val="0"/>
        <w:adjustRightInd w:val="0"/>
        <w:spacing w:after="0" w:line="237" w:lineRule="auto"/>
        <w:ind w:left="0" w:right="-1" w:firstLine="0"/>
        <w:jc w:val="both"/>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3)</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Establecimientos que percibiendo aranceles fueran autorizados a pasar de una categoría inferior a una superior de aporte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estatal.</w:t>
      </w:r>
    </w:p>
    <w:p w14:paraId="5C59B2D6"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782E95E1" w14:textId="77777777" w:rsidR="002A128B" w:rsidRDefault="002A128B" w:rsidP="002A128B">
      <w:pPr>
        <w:widowControl w:val="0"/>
        <w:numPr>
          <w:ilvl w:val="1"/>
          <w:numId w:val="46"/>
        </w:numPr>
        <w:tabs>
          <w:tab w:val="left" w:pos="404"/>
        </w:tabs>
        <w:autoSpaceDE w:val="0"/>
        <w:autoSpaceDN w:val="0"/>
        <w:adjustRightInd w:val="0"/>
        <w:spacing w:after="0" w:line="240" w:lineRule="auto"/>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4)</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Establecimientos incorporados que solicitan por primera vez la contribución del</w:t>
      </w:r>
      <w:r>
        <w:rPr>
          <w:rFonts w:ascii="Trebuchet MS" w:hAnsi="Trebuchet MS" w:cs="Trebuchet MS"/>
          <w:spacing w:val="-35"/>
          <w:kern w:val="1"/>
          <w:sz w:val="19"/>
          <w:szCs w:val="19"/>
          <w:lang w:val="es-ES"/>
        </w:rPr>
        <w:t xml:space="preserve"> </w:t>
      </w:r>
      <w:r>
        <w:rPr>
          <w:rFonts w:ascii="Trebuchet MS" w:hAnsi="Trebuchet MS" w:cs="Trebuchet MS"/>
          <w:kern w:val="1"/>
          <w:sz w:val="19"/>
          <w:szCs w:val="19"/>
          <w:lang w:val="es-ES"/>
        </w:rPr>
        <w:t>Estado.</w:t>
      </w:r>
    </w:p>
    <w:p w14:paraId="2E38C649"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531BA793"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En cada caso, cuando correspondiere, las prelaciones mencionadas serán acordadas en primer lugar a los establecimientos gratuitos. En igualdad de condiciones, se dará prioridad al establecimiento de mayor antigüedad como incorporado a la enseñanza oficial.</w:t>
      </w:r>
    </w:p>
    <w:p w14:paraId="66F89010"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68BB9199"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93º.- </w:t>
      </w:r>
      <w:r>
        <w:rPr>
          <w:rFonts w:ascii="Trebuchet MS" w:hAnsi="Trebuchet MS" w:cs="Trebuchet MS"/>
          <w:kern w:val="1"/>
          <w:sz w:val="19"/>
          <w:szCs w:val="19"/>
          <w:lang w:val="es-ES"/>
        </w:rPr>
        <w:t>Los establecimientos podrán efectuar, de conformidad con las reglamentaciones vigentes, los reajustes de asignaturas, grados, grupos, talleres, secciones, cursos, divisiones, modalidades, niveles, turnos y cargos debidamente autorizados, de acuerdo con las necesidades funcionales, al comienzo del año escolar y dentro del límite del monto de la contribución acordada, previa autorización de la Secretaría de</w:t>
      </w:r>
    </w:p>
    <w:p w14:paraId="7ECD87F9" w14:textId="77777777" w:rsidR="002A128B" w:rsidRDefault="002A128B" w:rsidP="002A128B">
      <w:pPr>
        <w:widowControl w:val="0"/>
        <w:autoSpaceDE w:val="0"/>
        <w:autoSpaceDN w:val="0"/>
        <w:adjustRightInd w:val="0"/>
        <w:spacing w:before="88" w:after="0" w:line="240"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Estado de Educación y Cultura a través de la Dirección de Enseñanza Privada.</w:t>
      </w:r>
    </w:p>
    <w:p w14:paraId="2DE66327"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7A76A735"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94º.- </w:t>
      </w:r>
      <w:r>
        <w:rPr>
          <w:rFonts w:ascii="Trebuchet MS" w:hAnsi="Trebuchet MS" w:cs="Trebuchet MS"/>
          <w:kern w:val="1"/>
          <w:sz w:val="19"/>
          <w:szCs w:val="19"/>
          <w:lang w:val="es-ES"/>
        </w:rPr>
        <w:t>La Secretaría de Estado de Educación y Cultura a través de la Dirección de Enseñanza Privada fijará anualmente el crédito preventivo que en concepto de aporte corresponderá a cada establecimiento, teniendo en cuenta lo estipulado en los artículos 88º, 91º y 92º de la presente reglamentación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sobre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base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cargos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correspondientes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planta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funcional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cada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establecimiento, de acuerdo con los cargos, horas cátedra, grados, grupos, talleres, secciones, cursos o divisiones que hayan percibido este beneficio el año anterior y con los incrementos previstos del presupuesto de acuerdo con la planificación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educacional.</w:t>
      </w:r>
    </w:p>
    <w:p w14:paraId="34F98681"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63A9CC37"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95º.- </w:t>
      </w:r>
      <w:r>
        <w:rPr>
          <w:rFonts w:ascii="Trebuchet MS" w:hAnsi="Trebuchet MS" w:cs="Trebuchet MS"/>
          <w:kern w:val="1"/>
          <w:sz w:val="19"/>
          <w:szCs w:val="19"/>
          <w:lang w:val="es-ES"/>
        </w:rPr>
        <w:t>La no obtención del aporte estatal o la demora en su percepción no exime al propietario de su obligación de pagar los sueldos en término, conforme al valor del índice determinado por las autoridades provinciales en igualdad de condiciones al docente dependiente de escuelas estatales, cualquiera sea el carácter del establecimiento.</w:t>
      </w:r>
    </w:p>
    <w:p w14:paraId="040C5385"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67ECBA41" w14:textId="77777777" w:rsidR="002A128B" w:rsidRDefault="002A128B" w:rsidP="002A128B">
      <w:pPr>
        <w:widowControl w:val="0"/>
        <w:autoSpaceDE w:val="0"/>
        <w:autoSpaceDN w:val="0"/>
        <w:adjustRightInd w:val="0"/>
        <w:spacing w:before="1" w:after="0" w:line="220" w:lineRule="exact"/>
        <w:ind w:right="-1"/>
        <w:jc w:val="both"/>
        <w:rPr>
          <w:rFonts w:ascii="Trebuchet MS" w:hAnsi="Trebuchet MS" w:cs="Trebuchet MS"/>
          <w:b/>
          <w:bCs/>
          <w:kern w:val="1"/>
          <w:sz w:val="19"/>
          <w:szCs w:val="19"/>
          <w:lang w:val="es-ES"/>
        </w:rPr>
      </w:pPr>
      <w:r>
        <w:rPr>
          <w:rFonts w:ascii="Trebuchet MS" w:hAnsi="Trebuchet MS" w:cs="Trebuchet MS"/>
          <w:b/>
          <w:bCs/>
          <w:kern w:val="1"/>
          <w:sz w:val="19"/>
          <w:szCs w:val="19"/>
          <w:lang w:val="es-ES"/>
        </w:rPr>
        <w:t>ARTICULO 96º.-</w:t>
      </w:r>
    </w:p>
    <w:p w14:paraId="7FB23E81" w14:textId="77777777" w:rsidR="002A128B" w:rsidRDefault="002A128B" w:rsidP="002A128B">
      <w:pPr>
        <w:widowControl w:val="0"/>
        <w:numPr>
          <w:ilvl w:val="1"/>
          <w:numId w:val="47"/>
        </w:numPr>
        <w:tabs>
          <w:tab w:val="left" w:pos="403"/>
        </w:tabs>
        <w:autoSpaceDE w:val="0"/>
        <w:autoSpaceDN w:val="0"/>
        <w:adjustRightInd w:val="0"/>
        <w:spacing w:after="0" w:line="237" w:lineRule="auto"/>
        <w:ind w:left="0" w:right="-1" w:firstLine="0"/>
        <w:jc w:val="both"/>
        <w:rPr>
          <w:rFonts w:ascii="Trebuchet MS" w:hAnsi="Trebuchet MS" w:cs="Trebuchet M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r>
      <w:r>
        <w:rPr>
          <w:rFonts w:ascii="Trebuchet MS" w:hAnsi="Trebuchet MS" w:cs="Trebuchet MS"/>
          <w:kern w:val="1"/>
          <w:sz w:val="19"/>
          <w:szCs w:val="19"/>
          <w:lang w:val="es-ES"/>
        </w:rPr>
        <w:t>El plantel máximo de personal de los establecimientos privados que pueden acogerse al aporte del Estado será igual al plantel vigente para las escuelas</w:t>
      </w:r>
      <w:r>
        <w:rPr>
          <w:rFonts w:ascii="Trebuchet MS" w:hAnsi="Trebuchet MS" w:cs="Trebuchet MS"/>
          <w:spacing w:val="-14"/>
          <w:kern w:val="1"/>
          <w:sz w:val="19"/>
          <w:szCs w:val="19"/>
          <w:lang w:val="es-ES"/>
        </w:rPr>
        <w:t xml:space="preserve"> </w:t>
      </w:r>
      <w:r>
        <w:rPr>
          <w:rFonts w:ascii="Trebuchet MS" w:hAnsi="Trebuchet MS" w:cs="Trebuchet MS"/>
          <w:kern w:val="1"/>
          <w:sz w:val="19"/>
          <w:szCs w:val="19"/>
          <w:lang w:val="es-ES"/>
        </w:rPr>
        <w:t>estatales.</w:t>
      </w:r>
    </w:p>
    <w:p w14:paraId="7414D478"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5E27F84D" w14:textId="77777777" w:rsidR="002A128B" w:rsidRDefault="002A128B" w:rsidP="002A128B">
      <w:pPr>
        <w:widowControl w:val="0"/>
        <w:numPr>
          <w:ilvl w:val="1"/>
          <w:numId w:val="48"/>
        </w:numPr>
        <w:tabs>
          <w:tab w:val="left" w:pos="494"/>
        </w:tabs>
        <w:autoSpaceDE w:val="0"/>
        <w:autoSpaceDN w:val="0"/>
        <w:adjustRightInd w:val="0"/>
        <w:spacing w:after="0" w:line="237" w:lineRule="auto"/>
        <w:ind w:left="0" w:right="-1" w:firstLine="0"/>
        <w:jc w:val="both"/>
        <w:rPr>
          <w:rFonts w:ascii="Trebuchet MS" w:hAnsi="Trebuchet MS" w:cs="Trebuchet M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r>
      <w:r>
        <w:rPr>
          <w:rFonts w:ascii="Trebuchet MS" w:hAnsi="Trebuchet MS" w:cs="Trebuchet MS"/>
          <w:kern w:val="1"/>
          <w:sz w:val="19"/>
          <w:szCs w:val="19"/>
          <w:lang w:val="es-ES"/>
        </w:rPr>
        <w:t>Cuando el establecimiento privado no tuviere un plantel correspondiente al de estas últimas, el plantel máximo de personal con aporte será conforme al plan de estudios aprobado; en su defecto será fijado por la Secretaría de Estado de Educación y</w:t>
      </w:r>
      <w:r>
        <w:rPr>
          <w:rFonts w:ascii="Trebuchet MS" w:hAnsi="Trebuchet MS" w:cs="Trebuchet MS"/>
          <w:spacing w:val="-13"/>
          <w:kern w:val="1"/>
          <w:sz w:val="19"/>
          <w:szCs w:val="19"/>
          <w:lang w:val="es-ES"/>
        </w:rPr>
        <w:t xml:space="preserve"> </w:t>
      </w:r>
      <w:r>
        <w:rPr>
          <w:rFonts w:ascii="Trebuchet MS" w:hAnsi="Trebuchet MS" w:cs="Trebuchet MS"/>
          <w:kern w:val="1"/>
          <w:sz w:val="19"/>
          <w:szCs w:val="19"/>
          <w:lang w:val="es-ES"/>
        </w:rPr>
        <w:t>Cultura.</w:t>
      </w:r>
    </w:p>
    <w:p w14:paraId="3E6D93CA"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0CCB82DA" w14:textId="77777777" w:rsidR="002A128B" w:rsidRDefault="002A128B" w:rsidP="002A128B">
      <w:pPr>
        <w:widowControl w:val="0"/>
        <w:numPr>
          <w:ilvl w:val="1"/>
          <w:numId w:val="49"/>
        </w:numPr>
        <w:tabs>
          <w:tab w:val="left" w:pos="391"/>
        </w:tabs>
        <w:autoSpaceDE w:val="0"/>
        <w:autoSpaceDN w:val="0"/>
        <w:adjustRightInd w:val="0"/>
        <w:spacing w:after="0" w:line="237" w:lineRule="auto"/>
        <w:ind w:left="0" w:right="-1" w:firstLine="0"/>
        <w:jc w:val="both"/>
        <w:rPr>
          <w:rFonts w:ascii="Times New Roman" w:hAnsi="Times New Roman" w:cs="Times New Roman"/>
          <w:kern w:val="1"/>
          <w:lang w:val="es-ES"/>
        </w:rPr>
      </w:pPr>
      <w:r>
        <w:rPr>
          <w:rFonts w:ascii="Trebuchet MS" w:hAnsi="Trebuchet MS" w:cs="Trebuchet MS"/>
          <w:b/>
          <w:bCs/>
          <w:kern w:val="1"/>
          <w:sz w:val="19"/>
          <w:szCs w:val="19"/>
          <w:lang w:val="es-ES"/>
        </w:rPr>
        <w:t>c)</w:t>
      </w:r>
      <w:r>
        <w:rPr>
          <w:rFonts w:ascii="Trebuchet MS" w:hAnsi="Trebuchet MS" w:cs="Trebuchet MS"/>
          <w:b/>
          <w:bCs/>
          <w:kern w:val="1"/>
          <w:sz w:val="19"/>
          <w:szCs w:val="19"/>
          <w:lang w:val="es-ES"/>
        </w:rPr>
        <w:tab/>
      </w:r>
    </w:p>
    <w:p w14:paraId="7667B032"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lang w:val="es-ES"/>
        </w:rPr>
      </w:pPr>
    </w:p>
    <w:p w14:paraId="02DF678D" w14:textId="77777777" w:rsidR="002A128B" w:rsidRDefault="002A128B" w:rsidP="002A128B">
      <w:pPr>
        <w:widowControl w:val="0"/>
        <w:numPr>
          <w:ilvl w:val="1"/>
          <w:numId w:val="50"/>
        </w:numPr>
        <w:tabs>
          <w:tab w:val="left" w:pos="391"/>
        </w:tabs>
        <w:autoSpaceDE w:val="0"/>
        <w:autoSpaceDN w:val="0"/>
        <w:adjustRightInd w:val="0"/>
        <w:spacing w:after="0" w:line="237" w:lineRule="auto"/>
        <w:ind w:left="0" w:right="-1" w:firstLine="0"/>
        <w:jc w:val="both"/>
        <w:rPr>
          <w:rFonts w:ascii="Trebuchet MS" w:hAnsi="Trebuchet MS" w:cs="Trebuchet MS"/>
          <w:kern w:val="1"/>
          <w:sz w:val="19"/>
          <w:szCs w:val="19"/>
          <w:lang w:val="es-ES"/>
        </w:rPr>
      </w:pPr>
      <w:r>
        <w:rPr>
          <w:rFonts w:ascii="Trebuchet MS" w:hAnsi="Trebuchet MS" w:cs="Trebuchet MS"/>
          <w:kern w:val="1"/>
          <w:sz w:val="19"/>
          <w:szCs w:val="19"/>
          <w:lang w:val="es-ES"/>
        </w:rPr>
        <w:t>En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casos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fundados,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con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fin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garantizar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sostenimiento,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difusión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mejoramiento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Educación y el bienestar de la población escolar, la Secretaría de Estado de Educación y Cultura, a propuesta de la Dirección de Enseñanza Privada, podrá otorgar a establecimientos privados declarados gratuitos otras contribuciones para rubros no previstos en los párrafos anteriores, como ser material didáctico y de estudio, becas a alumnos, comedor escolar u otros, cuando los establecimientos cumplan una función social en su zona de influencia y los recursos propios del mismo no sean suficientes para alcanzar sus fines. Estas contribuciones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pueden</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otorgarse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una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sola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vez</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tener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carácter</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temporal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permanente.</w:t>
      </w:r>
    </w:p>
    <w:p w14:paraId="4F944997"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06D7F6A2" w14:textId="77777777" w:rsidR="002A128B" w:rsidRDefault="002A128B" w:rsidP="002A128B">
      <w:pPr>
        <w:widowControl w:val="0"/>
        <w:numPr>
          <w:ilvl w:val="1"/>
          <w:numId w:val="51"/>
        </w:numPr>
        <w:tabs>
          <w:tab w:val="left" w:pos="424"/>
        </w:tabs>
        <w:autoSpaceDE w:val="0"/>
        <w:autoSpaceDN w:val="0"/>
        <w:adjustRightInd w:val="0"/>
        <w:spacing w:before="1" w:after="0" w:line="237" w:lineRule="auto"/>
        <w:ind w:left="0" w:right="-1" w:firstLine="0"/>
        <w:jc w:val="both"/>
        <w:rPr>
          <w:rFonts w:ascii="Trebuchet MS" w:hAnsi="Trebuchet MS" w:cs="Trebuchet MS"/>
          <w:kern w:val="1"/>
          <w:sz w:val="19"/>
          <w:szCs w:val="19"/>
          <w:lang w:val="es-ES"/>
        </w:rPr>
      </w:pPr>
      <w:r>
        <w:rPr>
          <w:rFonts w:ascii="Trebuchet MS" w:hAnsi="Trebuchet MS" w:cs="Trebuchet MS"/>
          <w:b/>
          <w:bCs/>
          <w:kern w:val="1"/>
          <w:sz w:val="19"/>
          <w:szCs w:val="19"/>
          <w:lang w:val="es-ES"/>
        </w:rPr>
        <w:t>d)</w:t>
      </w:r>
      <w:r>
        <w:rPr>
          <w:rFonts w:ascii="Trebuchet MS" w:hAnsi="Trebuchet MS" w:cs="Trebuchet MS"/>
          <w:b/>
          <w:bCs/>
          <w:kern w:val="1"/>
          <w:sz w:val="19"/>
          <w:szCs w:val="19"/>
          <w:lang w:val="es-ES"/>
        </w:rPr>
        <w:tab/>
      </w:r>
      <w:r>
        <w:rPr>
          <w:rFonts w:ascii="Trebuchet MS" w:hAnsi="Trebuchet MS" w:cs="Trebuchet MS"/>
          <w:kern w:val="1"/>
          <w:sz w:val="19"/>
          <w:szCs w:val="19"/>
          <w:lang w:val="es-ES"/>
        </w:rPr>
        <w:t>Las contribuciones establecidas en el inciso anterior y las que el Estado acordare a los establecimientos privados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enseñanza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otros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conceptos,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no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podrán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ser</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destinados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pago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sueldos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personal.</w:t>
      </w:r>
    </w:p>
    <w:p w14:paraId="261D67FD"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512B2528" w14:textId="77777777" w:rsidR="002A128B" w:rsidRDefault="002A128B" w:rsidP="002A128B">
      <w:pPr>
        <w:widowControl w:val="0"/>
        <w:numPr>
          <w:ilvl w:val="1"/>
          <w:numId w:val="52"/>
        </w:numPr>
        <w:tabs>
          <w:tab w:val="left" w:pos="481"/>
        </w:tabs>
        <w:autoSpaceDE w:val="0"/>
        <w:autoSpaceDN w:val="0"/>
        <w:adjustRightInd w:val="0"/>
        <w:spacing w:after="0" w:line="240"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e)</w:t>
      </w:r>
      <w:r>
        <w:rPr>
          <w:rFonts w:ascii="Trebuchet MS" w:hAnsi="Trebuchet MS" w:cs="Trebuchet MS"/>
          <w:b/>
          <w:bCs/>
          <w:kern w:val="1"/>
          <w:sz w:val="19"/>
          <w:szCs w:val="19"/>
          <w:lang w:val="es-ES"/>
        </w:rPr>
        <w:tab/>
      </w:r>
      <w:r>
        <w:rPr>
          <w:rFonts w:ascii="Trebuchet MS" w:hAnsi="Trebuchet MS" w:cs="Trebuchet MS"/>
          <w:kern w:val="1"/>
          <w:sz w:val="19"/>
          <w:szCs w:val="19"/>
          <w:lang w:val="es-ES"/>
        </w:rPr>
        <w:t>Si el o los propietarios desempeñaren en el establecimiento cargos u horas cátedra a los que correspondiere aporte estatal, éste no se concederá para</w:t>
      </w:r>
      <w:r>
        <w:rPr>
          <w:rFonts w:ascii="Trebuchet MS" w:hAnsi="Trebuchet MS" w:cs="Trebuchet MS"/>
          <w:spacing w:val="-19"/>
          <w:kern w:val="1"/>
          <w:sz w:val="19"/>
          <w:szCs w:val="19"/>
          <w:lang w:val="es-ES"/>
        </w:rPr>
        <w:t xml:space="preserve"> </w:t>
      </w:r>
      <w:r>
        <w:rPr>
          <w:rFonts w:ascii="Trebuchet MS" w:hAnsi="Trebuchet MS" w:cs="Trebuchet MS"/>
          <w:kern w:val="1"/>
          <w:sz w:val="19"/>
          <w:szCs w:val="19"/>
          <w:lang w:val="es-ES"/>
        </w:rPr>
        <w:t>aquellos.</w:t>
      </w:r>
    </w:p>
    <w:p w14:paraId="7F3D5DF9" w14:textId="77777777" w:rsidR="002A128B" w:rsidRDefault="002A128B" w:rsidP="002A128B">
      <w:pPr>
        <w:widowControl w:val="0"/>
        <w:autoSpaceDE w:val="0"/>
        <w:autoSpaceDN w:val="0"/>
        <w:adjustRightInd w:val="0"/>
        <w:spacing w:before="6" w:after="0" w:line="240" w:lineRule="auto"/>
        <w:ind w:right="-1"/>
        <w:rPr>
          <w:rFonts w:ascii="Times New Roman" w:hAnsi="Times New Roman" w:cs="Times New Roman"/>
          <w:kern w:val="1"/>
          <w:sz w:val="18"/>
          <w:szCs w:val="18"/>
          <w:lang w:val="es-ES"/>
        </w:rPr>
      </w:pPr>
    </w:p>
    <w:p w14:paraId="704B0F9E" w14:textId="77777777" w:rsidR="002A128B" w:rsidRDefault="002A128B" w:rsidP="002A128B">
      <w:pPr>
        <w:widowControl w:val="0"/>
        <w:numPr>
          <w:ilvl w:val="1"/>
          <w:numId w:val="53"/>
        </w:numPr>
        <w:tabs>
          <w:tab w:val="left" w:pos="404"/>
        </w:tabs>
        <w:autoSpaceDE w:val="0"/>
        <w:autoSpaceDN w:val="0"/>
        <w:adjustRightInd w:val="0"/>
        <w:spacing w:after="0" w:line="240" w:lineRule="auto"/>
        <w:ind w:left="0" w:right="-1" w:firstLine="0"/>
        <w:rPr>
          <w:rFonts w:ascii="Trebuchet MS" w:hAnsi="Trebuchet MS" w:cs="Trebuchet MS"/>
          <w:b/>
          <w:bCs/>
          <w:kern w:val="1"/>
          <w:sz w:val="19"/>
          <w:szCs w:val="19"/>
          <w:lang w:val="es-ES"/>
        </w:rPr>
      </w:pPr>
      <w:r>
        <w:rPr>
          <w:rFonts w:ascii="Trebuchet MS" w:hAnsi="Trebuchet MS" w:cs="Trebuchet MS"/>
          <w:b/>
          <w:bCs/>
          <w:spacing w:val="-1"/>
          <w:kern w:val="1"/>
          <w:sz w:val="19"/>
          <w:szCs w:val="19"/>
          <w:lang w:val="es-ES"/>
        </w:rPr>
        <w:t>4)</w:t>
      </w:r>
      <w:r>
        <w:rPr>
          <w:rFonts w:ascii="Trebuchet MS" w:hAnsi="Trebuchet MS" w:cs="Trebuchet MS"/>
          <w:b/>
          <w:bCs/>
          <w:spacing w:val="-1"/>
          <w:kern w:val="1"/>
          <w:sz w:val="19"/>
          <w:szCs w:val="19"/>
          <w:lang w:val="es-ES"/>
        </w:rPr>
        <w:tab/>
      </w:r>
      <w:r>
        <w:rPr>
          <w:rFonts w:ascii="Trebuchet MS" w:hAnsi="Trebuchet MS" w:cs="Trebuchet MS"/>
          <w:b/>
          <w:bCs/>
          <w:kern w:val="1"/>
          <w:sz w:val="19"/>
          <w:szCs w:val="19"/>
          <w:lang w:val="es-ES"/>
        </w:rPr>
        <w:t>Del mínimo de</w:t>
      </w:r>
      <w:r>
        <w:rPr>
          <w:rFonts w:ascii="Trebuchet MS" w:hAnsi="Trebuchet MS" w:cs="Trebuchet MS"/>
          <w:b/>
          <w:bCs/>
          <w:spacing w:val="-5"/>
          <w:kern w:val="1"/>
          <w:sz w:val="19"/>
          <w:szCs w:val="19"/>
          <w:lang w:val="es-ES"/>
        </w:rPr>
        <w:t xml:space="preserve"> </w:t>
      </w:r>
      <w:r>
        <w:rPr>
          <w:rFonts w:ascii="Trebuchet MS" w:hAnsi="Trebuchet MS" w:cs="Trebuchet MS"/>
          <w:b/>
          <w:bCs/>
          <w:kern w:val="1"/>
          <w:sz w:val="19"/>
          <w:szCs w:val="19"/>
          <w:lang w:val="es-ES"/>
        </w:rPr>
        <w:t>Alumnos.</w:t>
      </w:r>
    </w:p>
    <w:p w14:paraId="0AA30B79"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b/>
          <w:bCs/>
          <w:kern w:val="1"/>
          <w:sz w:val="18"/>
          <w:szCs w:val="18"/>
          <w:lang w:val="es-ES"/>
        </w:rPr>
      </w:pPr>
    </w:p>
    <w:p w14:paraId="2BFBEA2A"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97º.- </w:t>
      </w:r>
      <w:r>
        <w:rPr>
          <w:rFonts w:ascii="Trebuchet MS" w:hAnsi="Trebuchet MS" w:cs="Trebuchet MS"/>
          <w:kern w:val="1"/>
          <w:sz w:val="19"/>
          <w:szCs w:val="19"/>
          <w:lang w:val="es-ES"/>
        </w:rPr>
        <w:t>El número mínimo de alumnos con que deberán funcionar mensualmente los establecimientos privados a fin de poder gozar de la contribución estatal, por cada grado, grupo, taller, sección, curso o división será:</w:t>
      </w:r>
    </w:p>
    <w:p w14:paraId="7A53127D"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5FF93F51" w14:textId="77777777" w:rsidR="002A128B" w:rsidRDefault="002A128B" w:rsidP="002A128B">
      <w:pPr>
        <w:widowControl w:val="0"/>
        <w:numPr>
          <w:ilvl w:val="1"/>
          <w:numId w:val="54"/>
        </w:numPr>
        <w:tabs>
          <w:tab w:val="left" w:pos="394"/>
        </w:tabs>
        <w:autoSpaceDE w:val="0"/>
        <w:autoSpaceDN w:val="0"/>
        <w:adjustRightInd w:val="0"/>
        <w:spacing w:after="0" w:line="240"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r>
      <w:r>
        <w:rPr>
          <w:rFonts w:ascii="Trebuchet MS" w:hAnsi="Trebuchet MS" w:cs="Trebuchet MS"/>
          <w:kern w:val="1"/>
          <w:sz w:val="19"/>
          <w:szCs w:val="19"/>
          <w:lang w:val="es-ES"/>
        </w:rPr>
        <w:t>En la Educación Inicial y Primaria Común: VEINTE (20)</w:t>
      </w:r>
      <w:r>
        <w:rPr>
          <w:rFonts w:ascii="Trebuchet MS" w:hAnsi="Trebuchet MS" w:cs="Trebuchet MS"/>
          <w:spacing w:val="-26"/>
          <w:kern w:val="1"/>
          <w:sz w:val="19"/>
          <w:szCs w:val="19"/>
          <w:lang w:val="es-ES"/>
        </w:rPr>
        <w:t xml:space="preserve"> </w:t>
      </w:r>
      <w:r>
        <w:rPr>
          <w:rFonts w:ascii="Trebuchet MS" w:hAnsi="Trebuchet MS" w:cs="Trebuchet MS"/>
          <w:kern w:val="1"/>
          <w:sz w:val="19"/>
          <w:szCs w:val="19"/>
          <w:lang w:val="es-ES"/>
        </w:rPr>
        <w:t>alumnos;</w:t>
      </w:r>
    </w:p>
    <w:p w14:paraId="77FEF4A4"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0AFC3F34" w14:textId="77777777" w:rsidR="002A128B" w:rsidRDefault="002A128B" w:rsidP="002A128B">
      <w:pPr>
        <w:widowControl w:val="0"/>
        <w:numPr>
          <w:ilvl w:val="1"/>
          <w:numId w:val="55"/>
        </w:numPr>
        <w:tabs>
          <w:tab w:val="left" w:pos="410"/>
        </w:tabs>
        <w:autoSpaceDE w:val="0"/>
        <w:autoSpaceDN w:val="0"/>
        <w:adjustRightInd w:val="0"/>
        <w:spacing w:after="0" w:line="237" w:lineRule="auto"/>
        <w:ind w:left="0" w:right="-1" w:firstLine="0"/>
        <w:jc w:val="both"/>
        <w:rPr>
          <w:rFonts w:ascii="Trebuchet MS" w:hAnsi="Trebuchet MS" w:cs="Trebuchet M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r>
      <w:r>
        <w:rPr>
          <w:rFonts w:ascii="Trebuchet MS" w:hAnsi="Trebuchet MS" w:cs="Trebuchet MS"/>
          <w:kern w:val="1"/>
          <w:sz w:val="19"/>
          <w:szCs w:val="19"/>
          <w:lang w:val="es-ES"/>
        </w:rPr>
        <w:t>Educación Post-primaria y Establecimientos para Adultos y cursos especiales o complementarios: DIEZ (10) alumnos por taller, grado, curso, sección o</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división.</w:t>
      </w:r>
    </w:p>
    <w:p w14:paraId="0A1158AE"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5683B3D2" w14:textId="77777777" w:rsidR="002A128B" w:rsidRDefault="002A128B" w:rsidP="002A128B">
      <w:pPr>
        <w:widowControl w:val="0"/>
        <w:numPr>
          <w:ilvl w:val="1"/>
          <w:numId w:val="56"/>
        </w:numPr>
        <w:tabs>
          <w:tab w:val="left" w:pos="389"/>
        </w:tabs>
        <w:autoSpaceDE w:val="0"/>
        <w:autoSpaceDN w:val="0"/>
        <w:adjustRightInd w:val="0"/>
        <w:spacing w:after="0" w:line="240"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c)</w:t>
      </w:r>
      <w:r>
        <w:rPr>
          <w:rFonts w:ascii="Trebuchet MS" w:hAnsi="Trebuchet MS" w:cs="Trebuchet MS"/>
          <w:b/>
          <w:bCs/>
          <w:kern w:val="1"/>
          <w:sz w:val="19"/>
          <w:szCs w:val="19"/>
          <w:lang w:val="es-ES"/>
        </w:rPr>
        <w:tab/>
      </w:r>
      <w:r>
        <w:rPr>
          <w:rFonts w:ascii="Trebuchet MS" w:hAnsi="Trebuchet MS" w:cs="Trebuchet MS"/>
          <w:kern w:val="1"/>
          <w:sz w:val="19"/>
          <w:szCs w:val="19"/>
          <w:lang w:val="es-ES"/>
        </w:rPr>
        <w:t>Educación Especial: SEIS (06) alumnos por</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grupo.</w:t>
      </w:r>
    </w:p>
    <w:p w14:paraId="15966A5D"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467B3AEA" w14:textId="77777777" w:rsidR="002A128B" w:rsidRDefault="002A128B" w:rsidP="002A128B">
      <w:pPr>
        <w:widowControl w:val="0"/>
        <w:numPr>
          <w:ilvl w:val="1"/>
          <w:numId w:val="57"/>
        </w:numPr>
        <w:tabs>
          <w:tab w:val="left" w:pos="402"/>
        </w:tabs>
        <w:autoSpaceDE w:val="0"/>
        <w:autoSpaceDN w:val="0"/>
        <w:adjustRightInd w:val="0"/>
        <w:spacing w:before="1" w:after="0" w:line="220"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d)</w:t>
      </w:r>
      <w:r>
        <w:rPr>
          <w:rFonts w:ascii="Trebuchet MS" w:hAnsi="Trebuchet MS" w:cs="Trebuchet MS"/>
          <w:b/>
          <w:bCs/>
          <w:kern w:val="1"/>
          <w:sz w:val="19"/>
          <w:szCs w:val="19"/>
          <w:lang w:val="es-ES"/>
        </w:rPr>
        <w:tab/>
      </w:r>
      <w:r>
        <w:rPr>
          <w:rFonts w:ascii="Trebuchet MS" w:hAnsi="Trebuchet MS" w:cs="Trebuchet MS"/>
          <w:kern w:val="1"/>
          <w:sz w:val="19"/>
          <w:szCs w:val="19"/>
          <w:lang w:val="es-ES"/>
        </w:rPr>
        <w:t>Por división de Educación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Media:</w:t>
      </w:r>
    </w:p>
    <w:p w14:paraId="009007A4" w14:textId="77777777" w:rsidR="002A128B" w:rsidRDefault="002A128B" w:rsidP="002A128B">
      <w:pPr>
        <w:widowControl w:val="0"/>
        <w:numPr>
          <w:ilvl w:val="2"/>
          <w:numId w:val="57"/>
        </w:numPr>
        <w:tabs>
          <w:tab w:val="left" w:pos="93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1)</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Turnos</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mañana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tarde,</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primer</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ciclo:</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VEINTE</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(20)</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alumnos;</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segundo</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ciclo</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QUINCE</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(15)</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alumnos.</w:t>
      </w:r>
    </w:p>
    <w:p w14:paraId="3081CFE2" w14:textId="77777777" w:rsidR="002A128B" w:rsidRDefault="002A128B" w:rsidP="002A128B">
      <w:pPr>
        <w:widowControl w:val="0"/>
        <w:numPr>
          <w:ilvl w:val="2"/>
          <w:numId w:val="57"/>
        </w:numPr>
        <w:tabs>
          <w:tab w:val="left" w:pos="938"/>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2)</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Turnos</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vespertino</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noche:</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primer</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ciclo:</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DOCE</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(12)</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alumnos;</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segundo</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ciclo: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DIEZ</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(10)</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alumnos.</w:t>
      </w:r>
    </w:p>
    <w:p w14:paraId="7F10D882"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444EDC8A" w14:textId="77777777" w:rsidR="002A128B" w:rsidRDefault="002A128B" w:rsidP="002A128B">
      <w:pPr>
        <w:widowControl w:val="0"/>
        <w:numPr>
          <w:ilvl w:val="1"/>
          <w:numId w:val="58"/>
        </w:numPr>
        <w:tabs>
          <w:tab w:val="left" w:pos="401"/>
        </w:tabs>
        <w:autoSpaceDE w:val="0"/>
        <w:autoSpaceDN w:val="0"/>
        <w:adjustRightInd w:val="0"/>
        <w:spacing w:after="0" w:line="240"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e)</w:t>
      </w:r>
      <w:r>
        <w:rPr>
          <w:rFonts w:ascii="Trebuchet MS" w:hAnsi="Trebuchet MS" w:cs="Trebuchet MS"/>
          <w:b/>
          <w:bCs/>
          <w:kern w:val="1"/>
          <w:sz w:val="19"/>
          <w:szCs w:val="19"/>
          <w:lang w:val="es-ES"/>
        </w:rPr>
        <w:tab/>
      </w:r>
      <w:r>
        <w:rPr>
          <w:rFonts w:ascii="Trebuchet MS" w:hAnsi="Trebuchet MS" w:cs="Trebuchet MS"/>
          <w:kern w:val="1"/>
          <w:sz w:val="19"/>
          <w:szCs w:val="19"/>
          <w:lang w:val="es-ES"/>
        </w:rPr>
        <w:t>Por división de la Educación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Técnica:</w:t>
      </w:r>
    </w:p>
    <w:p w14:paraId="206F6C2E"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6D95F694" w14:textId="77777777" w:rsidR="002A128B" w:rsidRDefault="002A128B" w:rsidP="002A128B">
      <w:pPr>
        <w:widowControl w:val="0"/>
        <w:numPr>
          <w:ilvl w:val="2"/>
          <w:numId w:val="59"/>
        </w:numPr>
        <w:tabs>
          <w:tab w:val="left" w:pos="980"/>
        </w:tabs>
        <w:autoSpaceDE w:val="0"/>
        <w:autoSpaceDN w:val="0"/>
        <w:adjustRightInd w:val="0"/>
        <w:spacing w:after="0" w:line="240" w:lineRule="auto"/>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1)</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Técnicos turnos mañana y tarde: primer ciclo: QUINCE (15) alumnos; segundo ciclo: DOCE (12) alumnos.</w:t>
      </w:r>
    </w:p>
    <w:p w14:paraId="2D216BC0" w14:textId="77777777" w:rsidR="002A128B" w:rsidRDefault="002A128B" w:rsidP="002A128B">
      <w:pPr>
        <w:widowControl w:val="0"/>
        <w:numPr>
          <w:ilvl w:val="2"/>
          <w:numId w:val="59"/>
        </w:numPr>
        <w:tabs>
          <w:tab w:val="left" w:pos="979"/>
        </w:tabs>
        <w:autoSpaceDE w:val="0"/>
        <w:autoSpaceDN w:val="0"/>
        <w:adjustRightInd w:val="0"/>
        <w:spacing w:before="88" w:after="0" w:line="240" w:lineRule="auto"/>
        <w:ind w:left="0" w:right="-1" w:firstLine="0"/>
        <w:jc w:val="both"/>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2)</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Técnicos turnos vespertino y noche: primer ciclo: DOCE (12) alumnos; segundo ciclo: DIEZ (10) alumnos.</w:t>
      </w:r>
    </w:p>
    <w:p w14:paraId="762F7273" w14:textId="77777777" w:rsidR="002A128B" w:rsidRDefault="002A128B" w:rsidP="002A128B">
      <w:pPr>
        <w:widowControl w:val="0"/>
        <w:numPr>
          <w:ilvl w:val="2"/>
          <w:numId w:val="59"/>
        </w:numPr>
        <w:tabs>
          <w:tab w:val="left" w:pos="971"/>
        </w:tabs>
        <w:autoSpaceDE w:val="0"/>
        <w:autoSpaceDN w:val="0"/>
        <w:adjustRightInd w:val="0"/>
        <w:spacing w:after="0" w:line="237" w:lineRule="auto"/>
        <w:ind w:left="0" w:right="-1" w:firstLine="0"/>
        <w:jc w:val="both"/>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3)</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Cursos de capacitación obrera, profesional y auxiliares de enfermería: primero y segundo curso: QUINCE (15) alumnos; todos los demás cursos: DIEZ (10)</w:t>
      </w:r>
      <w:r>
        <w:rPr>
          <w:rFonts w:ascii="Trebuchet MS" w:hAnsi="Trebuchet MS" w:cs="Trebuchet MS"/>
          <w:spacing w:val="-19"/>
          <w:kern w:val="1"/>
          <w:sz w:val="19"/>
          <w:szCs w:val="19"/>
          <w:lang w:val="es-ES"/>
        </w:rPr>
        <w:t xml:space="preserve"> </w:t>
      </w:r>
      <w:r>
        <w:rPr>
          <w:rFonts w:ascii="Trebuchet MS" w:hAnsi="Trebuchet MS" w:cs="Trebuchet MS"/>
          <w:kern w:val="1"/>
          <w:sz w:val="19"/>
          <w:szCs w:val="19"/>
          <w:lang w:val="es-ES"/>
        </w:rPr>
        <w:t>alumnos.</w:t>
      </w:r>
    </w:p>
    <w:p w14:paraId="15468D7B"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4EAE6A25" w14:textId="77777777" w:rsidR="002A128B" w:rsidRDefault="002A128B" w:rsidP="002A128B">
      <w:pPr>
        <w:widowControl w:val="0"/>
        <w:numPr>
          <w:ilvl w:val="1"/>
          <w:numId w:val="60"/>
        </w:numPr>
        <w:tabs>
          <w:tab w:val="left" w:pos="397"/>
        </w:tabs>
        <w:autoSpaceDE w:val="0"/>
        <w:autoSpaceDN w:val="0"/>
        <w:adjustRightInd w:val="0"/>
        <w:spacing w:after="0" w:line="237" w:lineRule="auto"/>
        <w:ind w:left="0" w:right="-1" w:firstLine="0"/>
        <w:jc w:val="both"/>
        <w:rPr>
          <w:rFonts w:ascii="Trebuchet MS" w:hAnsi="Trebuchet MS" w:cs="Trebuchet MS"/>
          <w:kern w:val="1"/>
          <w:sz w:val="19"/>
          <w:szCs w:val="19"/>
          <w:lang w:val="es-ES"/>
        </w:rPr>
      </w:pPr>
      <w:r>
        <w:rPr>
          <w:rFonts w:ascii="Trebuchet MS" w:hAnsi="Trebuchet MS" w:cs="Trebuchet MS"/>
          <w:b/>
          <w:bCs/>
          <w:kern w:val="1"/>
          <w:sz w:val="19"/>
          <w:szCs w:val="19"/>
          <w:lang w:val="es-ES"/>
        </w:rPr>
        <w:t>f)</w:t>
      </w:r>
      <w:r>
        <w:rPr>
          <w:rFonts w:ascii="Trebuchet MS" w:hAnsi="Trebuchet MS" w:cs="Trebuchet MS"/>
          <w:b/>
          <w:bCs/>
          <w:kern w:val="1"/>
          <w:sz w:val="19"/>
          <w:szCs w:val="19"/>
          <w:lang w:val="es-ES"/>
        </w:rPr>
        <w:tab/>
      </w:r>
      <w:r>
        <w:rPr>
          <w:rFonts w:ascii="Trebuchet MS" w:hAnsi="Trebuchet MS" w:cs="Trebuchet MS"/>
          <w:kern w:val="1"/>
          <w:sz w:val="19"/>
          <w:szCs w:val="19"/>
          <w:lang w:val="es-ES"/>
        </w:rPr>
        <w:t>Por división de la Educación Agrotécnica: primer ciclo: QUINCE (15) alumnos; segundo ciclo: DIEZ (10) alumnos.</w:t>
      </w:r>
    </w:p>
    <w:p w14:paraId="142AEBB4"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4DA11F33" w14:textId="77777777" w:rsidR="002A128B" w:rsidRDefault="002A128B" w:rsidP="002A128B">
      <w:pPr>
        <w:widowControl w:val="0"/>
        <w:numPr>
          <w:ilvl w:val="1"/>
          <w:numId w:val="61"/>
        </w:numPr>
        <w:tabs>
          <w:tab w:val="left" w:pos="388"/>
        </w:tabs>
        <w:autoSpaceDE w:val="0"/>
        <w:autoSpaceDN w:val="0"/>
        <w:adjustRightInd w:val="0"/>
        <w:spacing w:after="0" w:line="240" w:lineRule="auto"/>
        <w:ind w:left="0" w:right="-1" w:firstLine="0"/>
        <w:jc w:val="both"/>
        <w:rPr>
          <w:rFonts w:ascii="Trebuchet MS" w:hAnsi="Trebuchet MS" w:cs="Trebuchet MS"/>
          <w:kern w:val="1"/>
          <w:sz w:val="19"/>
          <w:szCs w:val="19"/>
          <w:lang w:val="es-ES"/>
        </w:rPr>
      </w:pPr>
      <w:r>
        <w:rPr>
          <w:rFonts w:ascii="Trebuchet MS" w:hAnsi="Trebuchet MS" w:cs="Trebuchet MS"/>
          <w:b/>
          <w:bCs/>
          <w:kern w:val="1"/>
          <w:sz w:val="19"/>
          <w:szCs w:val="19"/>
          <w:lang w:val="es-ES"/>
        </w:rPr>
        <w:t>g)</w:t>
      </w:r>
      <w:r>
        <w:rPr>
          <w:rFonts w:ascii="Trebuchet MS" w:hAnsi="Trebuchet MS" w:cs="Trebuchet MS"/>
          <w:b/>
          <w:bCs/>
          <w:kern w:val="1"/>
          <w:sz w:val="19"/>
          <w:szCs w:val="19"/>
          <w:lang w:val="es-ES"/>
        </w:rPr>
        <w:tab/>
      </w:r>
      <w:r>
        <w:rPr>
          <w:rFonts w:ascii="Trebuchet MS" w:hAnsi="Trebuchet MS" w:cs="Trebuchet MS"/>
          <w:kern w:val="1"/>
          <w:sz w:val="19"/>
          <w:szCs w:val="19"/>
          <w:lang w:val="es-ES"/>
        </w:rPr>
        <w:t>Por</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división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Educación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Artística: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primer</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ciclo: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DOCE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(12)</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alumnos;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segundo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ciclo: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DIEZ</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(10)</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alumnos.</w:t>
      </w:r>
    </w:p>
    <w:p w14:paraId="3936B3F4"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02A27BF9" w14:textId="77777777" w:rsidR="002A128B" w:rsidRDefault="002A128B" w:rsidP="002A128B">
      <w:pPr>
        <w:widowControl w:val="0"/>
        <w:numPr>
          <w:ilvl w:val="1"/>
          <w:numId w:val="62"/>
        </w:numPr>
        <w:tabs>
          <w:tab w:val="left" w:pos="404"/>
        </w:tabs>
        <w:autoSpaceDE w:val="0"/>
        <w:autoSpaceDN w:val="0"/>
        <w:adjustRightInd w:val="0"/>
        <w:spacing w:after="0" w:line="220" w:lineRule="exact"/>
        <w:ind w:left="0" w:right="-1" w:firstLine="0"/>
        <w:jc w:val="both"/>
        <w:rPr>
          <w:rFonts w:ascii="Trebuchet MS" w:hAnsi="Trebuchet MS" w:cs="Trebuchet MS"/>
          <w:kern w:val="1"/>
          <w:sz w:val="19"/>
          <w:szCs w:val="19"/>
          <w:lang w:val="es-ES"/>
        </w:rPr>
      </w:pPr>
      <w:r>
        <w:rPr>
          <w:rFonts w:ascii="Trebuchet MS" w:hAnsi="Trebuchet MS" w:cs="Trebuchet MS"/>
          <w:b/>
          <w:bCs/>
          <w:kern w:val="1"/>
          <w:sz w:val="19"/>
          <w:szCs w:val="19"/>
          <w:lang w:val="es-ES"/>
        </w:rPr>
        <w:t>h)</w:t>
      </w:r>
      <w:r>
        <w:rPr>
          <w:rFonts w:ascii="Trebuchet MS" w:hAnsi="Trebuchet MS" w:cs="Trebuchet MS"/>
          <w:b/>
          <w:bCs/>
          <w:kern w:val="1"/>
          <w:sz w:val="19"/>
          <w:szCs w:val="19"/>
          <w:lang w:val="es-ES"/>
        </w:rPr>
        <w:tab/>
      </w:r>
      <w:r>
        <w:rPr>
          <w:rFonts w:ascii="Trebuchet MS" w:hAnsi="Trebuchet MS" w:cs="Trebuchet MS"/>
          <w:kern w:val="1"/>
          <w:sz w:val="19"/>
          <w:szCs w:val="19"/>
          <w:lang w:val="es-ES"/>
        </w:rPr>
        <w:t>Por división de la Educación</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Superior:</w:t>
      </w:r>
    </w:p>
    <w:p w14:paraId="2E7ABB40" w14:textId="77777777" w:rsidR="002A128B" w:rsidRDefault="002A128B" w:rsidP="002A128B">
      <w:pPr>
        <w:widowControl w:val="0"/>
        <w:numPr>
          <w:ilvl w:val="2"/>
          <w:numId w:val="62"/>
        </w:numPr>
        <w:tabs>
          <w:tab w:val="left" w:pos="943"/>
        </w:tabs>
        <w:autoSpaceDE w:val="0"/>
        <w:autoSpaceDN w:val="0"/>
        <w:adjustRightInd w:val="0"/>
        <w:spacing w:before="1" w:after="0" w:line="237" w:lineRule="auto"/>
        <w:ind w:left="0" w:right="-1" w:firstLine="0"/>
        <w:jc w:val="both"/>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1)</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Especialidades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Docentes: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primer</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año: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DIEZ</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(10)</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alumnos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como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promedio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todos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departamentos (especialidades). A partir del segundo a cuarto año: SEIS (06) alumnos como promedio de todos los departamentos</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(especialidades).</w:t>
      </w:r>
    </w:p>
    <w:p w14:paraId="356E5E25"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661E7E64" w14:textId="77777777" w:rsidR="002A128B" w:rsidRDefault="002A128B" w:rsidP="002A128B">
      <w:pPr>
        <w:widowControl w:val="0"/>
        <w:numPr>
          <w:ilvl w:val="2"/>
          <w:numId w:val="63"/>
        </w:numPr>
        <w:tabs>
          <w:tab w:val="left" w:pos="1024"/>
        </w:tabs>
        <w:autoSpaceDE w:val="0"/>
        <w:autoSpaceDN w:val="0"/>
        <w:adjustRightInd w:val="0"/>
        <w:spacing w:after="0" w:line="237" w:lineRule="auto"/>
        <w:ind w:left="0" w:right="-1" w:firstLine="0"/>
        <w:jc w:val="both"/>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2)</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Especialidades Técnicas: primer año: QUINCE (15) alumnos como promedio de todos los departamentos (especialidades). A partir del segundo a cuarto año: DIEZ (10) alumnos como promedio de todos los departamentos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(especialidades).</w:t>
      </w:r>
    </w:p>
    <w:p w14:paraId="3AE3B113"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4C0CEB36" w14:textId="77777777" w:rsidR="002A128B" w:rsidRDefault="002A128B" w:rsidP="002A128B">
      <w:pPr>
        <w:widowControl w:val="0"/>
        <w:autoSpaceDE w:val="0"/>
        <w:autoSpaceDN w:val="0"/>
        <w:adjustRightInd w:val="0"/>
        <w:spacing w:after="0" w:line="237" w:lineRule="auto"/>
        <w:ind w:right="-1"/>
        <w:jc w:val="both"/>
        <w:rPr>
          <w:rFonts w:ascii="Times New Roman" w:hAnsi="Times New Roman" w:cs="Times New Roman"/>
          <w:kern w:val="1"/>
          <w:sz w:val="19"/>
          <w:szCs w:val="19"/>
          <w:lang w:val="es-ES"/>
        </w:rPr>
      </w:pPr>
    </w:p>
    <w:p w14:paraId="26A85122"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223D4904"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98º.- </w:t>
      </w:r>
      <w:r>
        <w:rPr>
          <w:rFonts w:ascii="Trebuchet MS" w:hAnsi="Trebuchet MS" w:cs="Trebuchet MS"/>
          <w:kern w:val="1"/>
          <w:sz w:val="19"/>
          <w:szCs w:val="19"/>
          <w:lang w:val="es-ES"/>
        </w:rPr>
        <w:t xml:space="preserve">Si una o más secciones o divisiones de un grado, grupo, taller o curso considerada separadamente, no alcanzare los mínimos fijados en el artículo anterior, pero el promedio que arrojare la suma total de las secciones o divisiones fuere igual o mayor que el mínimo determinado para cada caso, gozará del aporte estatal. En </w:t>
      </w:r>
      <w:r>
        <w:rPr>
          <w:rFonts w:ascii="Trebuchet MS" w:hAnsi="Trebuchet MS" w:cs="Trebuchet MS"/>
          <w:kern w:val="1"/>
          <w:sz w:val="19"/>
          <w:szCs w:val="19"/>
          <w:lang w:val="es-ES"/>
        </w:rPr>
        <w:lastRenderedPageBreak/>
        <w:t>la Educación Especial, Media, Técnica, Agrotécnica y Artística el promedio se establecerá independientemente en cada uno de los ciclos.</w:t>
      </w:r>
    </w:p>
    <w:p w14:paraId="2426D2C1"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007007B7"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99º.- </w:t>
      </w:r>
      <w:r>
        <w:rPr>
          <w:rFonts w:ascii="Trebuchet MS" w:hAnsi="Trebuchet MS" w:cs="Trebuchet MS"/>
          <w:kern w:val="1"/>
          <w:sz w:val="19"/>
          <w:szCs w:val="19"/>
          <w:lang w:val="es-ES"/>
        </w:rPr>
        <w:t>Los grados, grupos, talleres, secciones, cursos o divisiones que se habiliten durante tres períodos lectivos consecutivos en las condiciones establecidas en el artículo anterior dejarán de percibir el aporte estatal.</w:t>
      </w:r>
    </w:p>
    <w:p w14:paraId="64E4A389"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3262B77B"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100º.- </w:t>
      </w:r>
      <w:r>
        <w:rPr>
          <w:rFonts w:ascii="Trebuchet MS" w:hAnsi="Trebuchet MS" w:cs="Trebuchet MS"/>
          <w:kern w:val="1"/>
          <w:sz w:val="19"/>
          <w:szCs w:val="19"/>
          <w:lang w:val="es-ES"/>
        </w:rPr>
        <w:t>Si a los efectos del aporte estatal, no se alcanza el número mínimo de alumnos establecidos en los artículos 97º y 98º, la Secretaría de Estado de Educación y Cultura, previo informe de la Dirección de Enseñanza Privada, y por vía de excepción, podrá mantener el aporte estatal cuando así lo exi- jan razones geográficas, pedagógicas, la prosecución de estudios hasta la titularización de los alumnos, cuando no exista otro establecimiento de idéntico carácter en la zona, u otras razones que así lo aconsejen.</w:t>
      </w:r>
    </w:p>
    <w:p w14:paraId="1025C087"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1357C287"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Las solicitudes de excepción al número mínimo de alumnos serán elevadas a la Secretaría de Estado de Educación y Cultura por intermedio de la Dirección de Enseñanza Privada dentro de los quince (15) días posteriores al último día hábil del mes en que no se cumplan los mínimos establecidos.</w:t>
      </w:r>
    </w:p>
    <w:p w14:paraId="28CE7376" w14:textId="77777777" w:rsidR="002A128B" w:rsidRDefault="002A128B" w:rsidP="002A128B">
      <w:pPr>
        <w:widowControl w:val="0"/>
        <w:autoSpaceDE w:val="0"/>
        <w:autoSpaceDN w:val="0"/>
        <w:adjustRightInd w:val="0"/>
        <w:spacing w:before="11" w:after="0" w:line="240" w:lineRule="auto"/>
        <w:ind w:right="-1"/>
        <w:rPr>
          <w:rFonts w:ascii="Times New Roman" w:hAnsi="Times New Roman" w:cs="Times New Roman"/>
          <w:kern w:val="1"/>
          <w:sz w:val="18"/>
          <w:szCs w:val="18"/>
          <w:lang w:val="es-ES"/>
        </w:rPr>
      </w:pPr>
    </w:p>
    <w:p w14:paraId="1330351C" w14:textId="77777777" w:rsidR="002A128B" w:rsidRDefault="002A128B" w:rsidP="002A128B">
      <w:pPr>
        <w:widowControl w:val="0"/>
        <w:autoSpaceDE w:val="0"/>
        <w:autoSpaceDN w:val="0"/>
        <w:adjustRightInd w:val="0"/>
        <w:spacing w:after="0" w:line="235"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101º.- </w:t>
      </w:r>
      <w:r>
        <w:rPr>
          <w:rFonts w:ascii="Trebuchet MS" w:hAnsi="Trebuchet MS" w:cs="Trebuchet MS"/>
          <w:kern w:val="1"/>
          <w:sz w:val="19"/>
          <w:szCs w:val="19"/>
          <w:lang w:val="es-ES"/>
        </w:rPr>
        <w:t>La Secretaría de Estado de Educación y Cultura deberá pronunciarse sobre el pedido de excepción en un plazo no mayor de 60 días, teniendo en cuenta los siguientes puntos:</w:t>
      </w:r>
    </w:p>
    <w:p w14:paraId="3B723256"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2701EBCE" w14:textId="77777777" w:rsidR="002A128B" w:rsidRDefault="002A128B" w:rsidP="002A128B">
      <w:pPr>
        <w:widowControl w:val="0"/>
        <w:numPr>
          <w:ilvl w:val="2"/>
          <w:numId w:val="64"/>
        </w:numPr>
        <w:tabs>
          <w:tab w:val="left" w:pos="394"/>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r>
      <w:r>
        <w:rPr>
          <w:rFonts w:ascii="Trebuchet MS" w:hAnsi="Trebuchet MS" w:cs="Trebuchet MS"/>
          <w:kern w:val="1"/>
          <w:sz w:val="19"/>
          <w:szCs w:val="19"/>
          <w:lang w:val="es-ES"/>
        </w:rPr>
        <w:t>Eficiencia pedagógica y función social del</w:t>
      </w:r>
      <w:r>
        <w:rPr>
          <w:rFonts w:ascii="Trebuchet MS" w:hAnsi="Trebuchet MS" w:cs="Trebuchet MS"/>
          <w:spacing w:val="-16"/>
          <w:kern w:val="1"/>
          <w:sz w:val="19"/>
          <w:szCs w:val="19"/>
          <w:lang w:val="es-ES"/>
        </w:rPr>
        <w:t xml:space="preserve"> </w:t>
      </w:r>
      <w:r>
        <w:rPr>
          <w:rFonts w:ascii="Trebuchet MS" w:hAnsi="Trebuchet MS" w:cs="Trebuchet MS"/>
          <w:kern w:val="1"/>
          <w:sz w:val="19"/>
          <w:szCs w:val="19"/>
          <w:lang w:val="es-ES"/>
        </w:rPr>
        <w:t>establecimiento;</w:t>
      </w:r>
    </w:p>
    <w:p w14:paraId="0FBFFA28" w14:textId="77777777" w:rsidR="002A128B" w:rsidRDefault="002A128B" w:rsidP="002A128B">
      <w:pPr>
        <w:widowControl w:val="0"/>
        <w:numPr>
          <w:ilvl w:val="2"/>
          <w:numId w:val="64"/>
        </w:numPr>
        <w:tabs>
          <w:tab w:val="left" w:pos="403"/>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r>
      <w:r>
        <w:rPr>
          <w:rFonts w:ascii="Trebuchet MS" w:hAnsi="Trebuchet MS" w:cs="Trebuchet MS"/>
          <w:kern w:val="1"/>
          <w:sz w:val="19"/>
          <w:szCs w:val="19"/>
          <w:lang w:val="es-ES"/>
        </w:rPr>
        <w:t>Ubicación;</w:t>
      </w:r>
    </w:p>
    <w:p w14:paraId="52EC8C79" w14:textId="77777777" w:rsidR="002A128B" w:rsidRDefault="002A128B" w:rsidP="002A128B">
      <w:pPr>
        <w:widowControl w:val="0"/>
        <w:numPr>
          <w:ilvl w:val="2"/>
          <w:numId w:val="64"/>
        </w:numPr>
        <w:tabs>
          <w:tab w:val="left" w:pos="38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c)</w:t>
      </w:r>
      <w:r>
        <w:rPr>
          <w:rFonts w:ascii="Trebuchet MS" w:hAnsi="Trebuchet MS" w:cs="Trebuchet MS"/>
          <w:b/>
          <w:bCs/>
          <w:kern w:val="1"/>
          <w:sz w:val="19"/>
          <w:szCs w:val="19"/>
          <w:lang w:val="es-ES"/>
        </w:rPr>
        <w:tab/>
      </w:r>
      <w:r>
        <w:rPr>
          <w:rFonts w:ascii="Trebuchet MS" w:hAnsi="Trebuchet MS" w:cs="Trebuchet MS"/>
          <w:kern w:val="1"/>
          <w:sz w:val="19"/>
          <w:szCs w:val="19"/>
          <w:lang w:val="es-ES"/>
        </w:rPr>
        <w:t>Sexo o número de alumnos en cada grado, grupo, taller, sección, curso o</w:t>
      </w:r>
      <w:r>
        <w:rPr>
          <w:rFonts w:ascii="Trebuchet MS" w:hAnsi="Trebuchet MS" w:cs="Trebuchet MS"/>
          <w:spacing w:val="-38"/>
          <w:kern w:val="1"/>
          <w:sz w:val="19"/>
          <w:szCs w:val="19"/>
          <w:lang w:val="es-ES"/>
        </w:rPr>
        <w:t xml:space="preserve"> </w:t>
      </w:r>
      <w:r>
        <w:rPr>
          <w:rFonts w:ascii="Trebuchet MS" w:hAnsi="Trebuchet MS" w:cs="Trebuchet MS"/>
          <w:kern w:val="1"/>
          <w:sz w:val="19"/>
          <w:szCs w:val="19"/>
          <w:lang w:val="es-ES"/>
        </w:rPr>
        <w:t>división.</w:t>
      </w:r>
    </w:p>
    <w:p w14:paraId="57D5E3C9" w14:textId="77777777" w:rsidR="002A128B" w:rsidRDefault="002A128B" w:rsidP="002A128B">
      <w:pPr>
        <w:widowControl w:val="0"/>
        <w:numPr>
          <w:ilvl w:val="2"/>
          <w:numId w:val="64"/>
        </w:numPr>
        <w:tabs>
          <w:tab w:val="left" w:pos="402"/>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d)</w:t>
      </w:r>
      <w:r>
        <w:rPr>
          <w:rFonts w:ascii="Trebuchet MS" w:hAnsi="Trebuchet MS" w:cs="Trebuchet MS"/>
          <w:b/>
          <w:bCs/>
          <w:kern w:val="1"/>
          <w:sz w:val="19"/>
          <w:szCs w:val="19"/>
          <w:lang w:val="es-ES"/>
        </w:rPr>
        <w:tab/>
      </w:r>
      <w:r>
        <w:rPr>
          <w:rFonts w:ascii="Trebuchet MS" w:hAnsi="Trebuchet MS" w:cs="Trebuchet MS"/>
          <w:kern w:val="1"/>
          <w:sz w:val="19"/>
          <w:szCs w:val="19"/>
          <w:lang w:val="es-ES"/>
        </w:rPr>
        <w:t>Otros que así lo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aconsejen.</w:t>
      </w:r>
    </w:p>
    <w:p w14:paraId="43906A17" w14:textId="77777777" w:rsidR="002A128B" w:rsidRDefault="002A128B" w:rsidP="002A128B">
      <w:pPr>
        <w:widowControl w:val="0"/>
        <w:autoSpaceDE w:val="0"/>
        <w:autoSpaceDN w:val="0"/>
        <w:adjustRightInd w:val="0"/>
        <w:spacing w:after="0" w:line="220" w:lineRule="exact"/>
        <w:ind w:right="-1"/>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d) </w:t>
      </w:r>
      <w:r>
        <w:rPr>
          <w:rFonts w:ascii="Trebuchet MS" w:hAnsi="Trebuchet MS" w:cs="Trebuchet MS"/>
          <w:kern w:val="1"/>
          <w:sz w:val="19"/>
          <w:szCs w:val="19"/>
          <w:lang w:val="es-ES"/>
        </w:rPr>
        <w:t>Otros que así lo aconsejen.</w:t>
      </w:r>
    </w:p>
    <w:p w14:paraId="1642C68E"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1AC7F308"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ARTICULO</w:t>
      </w:r>
      <w:r>
        <w:rPr>
          <w:rFonts w:ascii="Trebuchet MS" w:hAnsi="Trebuchet MS" w:cs="Trebuchet MS"/>
          <w:b/>
          <w:bCs/>
          <w:spacing w:val="-7"/>
          <w:kern w:val="1"/>
          <w:sz w:val="19"/>
          <w:szCs w:val="19"/>
          <w:lang w:val="es-ES"/>
        </w:rPr>
        <w:t xml:space="preserve"> </w:t>
      </w:r>
      <w:r>
        <w:rPr>
          <w:rFonts w:ascii="Trebuchet MS" w:hAnsi="Trebuchet MS" w:cs="Trebuchet MS"/>
          <w:b/>
          <w:bCs/>
          <w:kern w:val="1"/>
          <w:sz w:val="19"/>
          <w:szCs w:val="19"/>
          <w:lang w:val="es-ES"/>
        </w:rPr>
        <w:t>102º.-</w:t>
      </w:r>
      <w:r>
        <w:rPr>
          <w:rFonts w:ascii="Trebuchet MS" w:hAnsi="Trebuchet MS" w:cs="Trebuchet MS"/>
          <w:b/>
          <w:bCs/>
          <w:spacing w:val="-7"/>
          <w:kern w:val="1"/>
          <w:sz w:val="19"/>
          <w:szCs w:val="19"/>
          <w:lang w:val="es-ES"/>
        </w:rPr>
        <w:t xml:space="preserve"> </w:t>
      </w:r>
      <w:r>
        <w:rPr>
          <w:rFonts w:ascii="Trebuchet MS" w:hAnsi="Trebuchet MS" w:cs="Trebuchet MS"/>
          <w:kern w:val="1"/>
          <w:sz w:val="19"/>
          <w:szCs w:val="19"/>
          <w:lang w:val="es-ES"/>
        </w:rPr>
        <w:t>Vencido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plazo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establecido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artículo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anterior</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no</w:t>
      </w:r>
      <w:r>
        <w:rPr>
          <w:rFonts w:ascii="Trebuchet MS" w:hAnsi="Trebuchet MS" w:cs="Trebuchet MS"/>
          <w:spacing w:val="43"/>
          <w:kern w:val="1"/>
          <w:sz w:val="19"/>
          <w:szCs w:val="19"/>
          <w:lang w:val="es-ES"/>
        </w:rPr>
        <w:t xml:space="preserve"> </w:t>
      </w:r>
      <w:r>
        <w:rPr>
          <w:rFonts w:ascii="Trebuchet MS" w:hAnsi="Trebuchet MS" w:cs="Trebuchet MS"/>
          <w:kern w:val="1"/>
          <w:sz w:val="19"/>
          <w:szCs w:val="19"/>
          <w:lang w:val="es-ES"/>
        </w:rPr>
        <w:t>habiéndose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expedido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Secretaría de Estado de Educación y Cultura se considerará concedida la</w:t>
      </w:r>
      <w:r>
        <w:rPr>
          <w:rFonts w:ascii="Trebuchet MS" w:hAnsi="Trebuchet MS" w:cs="Trebuchet MS"/>
          <w:spacing w:val="-29"/>
          <w:kern w:val="1"/>
          <w:sz w:val="19"/>
          <w:szCs w:val="19"/>
          <w:lang w:val="es-ES"/>
        </w:rPr>
        <w:t xml:space="preserve"> </w:t>
      </w:r>
      <w:r>
        <w:rPr>
          <w:rFonts w:ascii="Trebuchet MS" w:hAnsi="Trebuchet MS" w:cs="Trebuchet MS"/>
          <w:kern w:val="1"/>
          <w:sz w:val="19"/>
          <w:szCs w:val="19"/>
          <w:lang w:val="es-ES"/>
        </w:rPr>
        <w:t>excepción.</w:t>
      </w:r>
    </w:p>
    <w:p w14:paraId="03C32B4A"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71605DE4" w14:textId="77777777" w:rsidR="002A128B" w:rsidRDefault="002A128B" w:rsidP="002A128B">
      <w:pPr>
        <w:widowControl w:val="0"/>
        <w:numPr>
          <w:ilvl w:val="2"/>
          <w:numId w:val="65"/>
        </w:numPr>
        <w:tabs>
          <w:tab w:val="left" w:pos="404"/>
        </w:tabs>
        <w:autoSpaceDE w:val="0"/>
        <w:autoSpaceDN w:val="0"/>
        <w:adjustRightInd w:val="0"/>
        <w:spacing w:after="0" w:line="240" w:lineRule="auto"/>
        <w:ind w:left="0" w:right="-1" w:firstLine="0"/>
        <w:rPr>
          <w:rFonts w:ascii="Trebuchet MS" w:hAnsi="Trebuchet MS" w:cs="Trebuchet MS"/>
          <w:b/>
          <w:bCs/>
          <w:kern w:val="1"/>
          <w:sz w:val="19"/>
          <w:szCs w:val="19"/>
          <w:lang w:val="es-ES"/>
        </w:rPr>
      </w:pPr>
      <w:r>
        <w:rPr>
          <w:rFonts w:ascii="Trebuchet MS" w:hAnsi="Trebuchet MS" w:cs="Trebuchet MS"/>
          <w:b/>
          <w:bCs/>
          <w:spacing w:val="-1"/>
          <w:kern w:val="1"/>
          <w:sz w:val="19"/>
          <w:szCs w:val="19"/>
          <w:lang w:val="es-ES"/>
        </w:rPr>
        <w:t>5)</w:t>
      </w:r>
      <w:r>
        <w:rPr>
          <w:rFonts w:ascii="Trebuchet MS" w:hAnsi="Trebuchet MS" w:cs="Trebuchet MS"/>
          <w:b/>
          <w:bCs/>
          <w:spacing w:val="-1"/>
          <w:kern w:val="1"/>
          <w:sz w:val="19"/>
          <w:szCs w:val="19"/>
          <w:lang w:val="es-ES"/>
        </w:rPr>
        <w:tab/>
      </w:r>
      <w:r>
        <w:rPr>
          <w:rFonts w:ascii="Trebuchet MS" w:hAnsi="Trebuchet MS" w:cs="Trebuchet MS"/>
          <w:b/>
          <w:bCs/>
          <w:kern w:val="1"/>
          <w:sz w:val="19"/>
          <w:szCs w:val="19"/>
          <w:lang w:val="es-ES"/>
        </w:rPr>
        <w:t>Del Control del Aporte</w:t>
      </w:r>
      <w:r>
        <w:rPr>
          <w:rFonts w:ascii="Trebuchet MS" w:hAnsi="Trebuchet MS" w:cs="Trebuchet MS"/>
          <w:b/>
          <w:bCs/>
          <w:spacing w:val="-9"/>
          <w:kern w:val="1"/>
          <w:sz w:val="19"/>
          <w:szCs w:val="19"/>
          <w:lang w:val="es-ES"/>
        </w:rPr>
        <w:t xml:space="preserve"> </w:t>
      </w:r>
      <w:r>
        <w:rPr>
          <w:rFonts w:ascii="Trebuchet MS" w:hAnsi="Trebuchet MS" w:cs="Trebuchet MS"/>
          <w:b/>
          <w:bCs/>
          <w:kern w:val="1"/>
          <w:sz w:val="19"/>
          <w:szCs w:val="19"/>
          <w:lang w:val="es-ES"/>
        </w:rPr>
        <w:t>Estatal</w:t>
      </w:r>
    </w:p>
    <w:p w14:paraId="18FEF3E2"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b/>
          <w:bCs/>
          <w:kern w:val="1"/>
          <w:sz w:val="18"/>
          <w:szCs w:val="18"/>
          <w:lang w:val="es-ES"/>
        </w:rPr>
      </w:pPr>
    </w:p>
    <w:p w14:paraId="07DEE8EA"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103º.- </w:t>
      </w:r>
      <w:r>
        <w:rPr>
          <w:rFonts w:ascii="Trebuchet MS" w:hAnsi="Trebuchet MS" w:cs="Trebuchet MS"/>
          <w:kern w:val="1"/>
          <w:sz w:val="19"/>
          <w:szCs w:val="19"/>
          <w:lang w:val="es-ES"/>
        </w:rPr>
        <w:t>Los establecimientos que obtuvieran el aporte del Estado deberán tener para el movimiento de los fondos del aporte estatal una cuenta corriente en el Banco de la Provincia de Tucumán, a la orden conjunta del propietario o su representante legal y del director responsable, que registrarán sus firmas en la Dirección de Enseñanza Privada, presentando además la constancia emitida por las autoridades bancarias correspondientes. El propietario, o su apoderado, podrá autorizar el registro de una tercera firma</w:t>
      </w:r>
    </w:p>
    <w:p w14:paraId="0D9A1B3F" w14:textId="77777777" w:rsidR="002A128B" w:rsidRDefault="002A128B" w:rsidP="002A128B">
      <w:pPr>
        <w:widowControl w:val="0"/>
        <w:autoSpaceDE w:val="0"/>
        <w:autoSpaceDN w:val="0"/>
        <w:adjustRightInd w:val="0"/>
        <w:spacing w:before="88" w:after="0" w:line="240"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para alternar con las dos primeras.</w:t>
      </w:r>
    </w:p>
    <w:p w14:paraId="6C14093D"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57B362B1"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104º.- </w:t>
      </w:r>
      <w:r>
        <w:rPr>
          <w:rFonts w:ascii="Trebuchet MS" w:hAnsi="Trebuchet MS" w:cs="Trebuchet MS"/>
          <w:kern w:val="1"/>
          <w:sz w:val="19"/>
          <w:szCs w:val="19"/>
          <w:lang w:val="es-ES"/>
        </w:rPr>
        <w:t>La Secretaría de Estado de Educación y Cultura, por intermedio de la Dirección de Enseñanza Privada, efectuará el pago del aporte estatal a los establecimientos mediante acreditación en la cuenta corriente a que se refiere el artículo anterior.</w:t>
      </w:r>
    </w:p>
    <w:p w14:paraId="17DE121F"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3D69DF5E"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105º.- </w:t>
      </w:r>
      <w:r>
        <w:rPr>
          <w:rFonts w:ascii="Trebuchet MS" w:hAnsi="Trebuchet MS" w:cs="Trebuchet MS"/>
          <w:kern w:val="1"/>
          <w:sz w:val="19"/>
          <w:szCs w:val="19"/>
          <w:lang w:val="es-ES"/>
        </w:rPr>
        <w:t>Los aportes mensuales recibidos en exceso deberán ser devueltos mediante depósito bancario o giro, dentro de los cinco (5) días de haberse recibido. En el plazo y forma que dispondrá la Secretaría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Estado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Educación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Cultura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través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Dirección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Enseñanza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Privada,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no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superará los quince (15) días, los establecimientos deberán informar de la aplicación de los fondos recibidos, adjuntado copia de la documentación que compruebe haber efectuado aportes jubilatorios y de obra social en las condiciones estipuladas por la ley vigente en la</w:t>
      </w:r>
      <w:r>
        <w:rPr>
          <w:rFonts w:ascii="Trebuchet MS" w:hAnsi="Trebuchet MS" w:cs="Trebuchet MS"/>
          <w:spacing w:val="-20"/>
          <w:kern w:val="1"/>
          <w:sz w:val="19"/>
          <w:szCs w:val="19"/>
          <w:lang w:val="es-ES"/>
        </w:rPr>
        <w:t xml:space="preserve"> </w:t>
      </w:r>
      <w:r>
        <w:rPr>
          <w:rFonts w:ascii="Trebuchet MS" w:hAnsi="Trebuchet MS" w:cs="Trebuchet MS"/>
          <w:kern w:val="1"/>
          <w:sz w:val="19"/>
          <w:szCs w:val="19"/>
          <w:lang w:val="es-ES"/>
        </w:rPr>
        <w:t>materia.</w:t>
      </w:r>
    </w:p>
    <w:p w14:paraId="21AAE427"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33FF7F31"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106º.- </w:t>
      </w:r>
      <w:r>
        <w:rPr>
          <w:rFonts w:ascii="Trebuchet MS" w:hAnsi="Trebuchet MS" w:cs="Trebuchet MS"/>
          <w:kern w:val="1"/>
          <w:sz w:val="19"/>
          <w:szCs w:val="19"/>
          <w:lang w:val="es-ES"/>
        </w:rPr>
        <w:t>La Secretaría de Estado de Educación y Cultura para fiscalizar la aplicación de fondos del aporte estatal podrá proceder conforme a lo establecido en el artículo 81º de esta reglamentación y solicitar de los establecimientos datos trimestrales relativos al número de alumnos, aranceles, contribuciones y movimientos de personal.</w:t>
      </w:r>
    </w:p>
    <w:p w14:paraId="6BBF382A"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21DA9A65"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ARTICULO</w:t>
      </w:r>
      <w:r>
        <w:rPr>
          <w:rFonts w:ascii="Trebuchet MS" w:hAnsi="Trebuchet MS" w:cs="Trebuchet MS"/>
          <w:b/>
          <w:bCs/>
          <w:spacing w:val="-9"/>
          <w:kern w:val="1"/>
          <w:sz w:val="19"/>
          <w:szCs w:val="19"/>
          <w:lang w:val="es-ES"/>
        </w:rPr>
        <w:t xml:space="preserve"> </w:t>
      </w:r>
      <w:r>
        <w:rPr>
          <w:rFonts w:ascii="Trebuchet MS" w:hAnsi="Trebuchet MS" w:cs="Trebuchet MS"/>
          <w:b/>
          <w:bCs/>
          <w:kern w:val="1"/>
          <w:sz w:val="19"/>
          <w:szCs w:val="19"/>
          <w:lang w:val="es-ES"/>
        </w:rPr>
        <w:t>107º.-</w:t>
      </w:r>
      <w:r>
        <w:rPr>
          <w:rFonts w:ascii="Trebuchet MS" w:hAnsi="Trebuchet MS" w:cs="Trebuchet MS"/>
          <w:b/>
          <w:bCs/>
          <w:spacing w:val="-8"/>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establecimientos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conservarán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forma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permanente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duplicados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información</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de la aplicación del aporte estatal recibido, las boletas de depósitos de aportes jubilatorios, obra social y todo otro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concepto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sea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agente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retención,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ordenado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mes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mes;</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menos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un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año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duplicados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 los recibos de aranceles 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contribuciones.</w:t>
      </w:r>
    </w:p>
    <w:p w14:paraId="5A61E756"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78F4B57D" w14:textId="77777777" w:rsidR="002A128B" w:rsidRDefault="002A128B" w:rsidP="002A128B">
      <w:pPr>
        <w:widowControl w:val="0"/>
        <w:numPr>
          <w:ilvl w:val="2"/>
          <w:numId w:val="66"/>
        </w:numPr>
        <w:tabs>
          <w:tab w:val="left" w:pos="404"/>
        </w:tabs>
        <w:autoSpaceDE w:val="0"/>
        <w:autoSpaceDN w:val="0"/>
        <w:adjustRightInd w:val="0"/>
        <w:spacing w:after="0" w:line="240" w:lineRule="auto"/>
        <w:ind w:left="0" w:right="-1" w:firstLine="0"/>
        <w:jc w:val="both"/>
        <w:rPr>
          <w:rFonts w:ascii="Times New Roman" w:hAnsi="Times New Roman" w:cs="Times New Roman"/>
          <w:b/>
          <w:bCs/>
          <w:kern w:val="1"/>
          <w:sz w:val="19"/>
          <w:szCs w:val="19"/>
          <w:lang w:val="es-ES"/>
        </w:rPr>
      </w:pPr>
      <w:r>
        <w:rPr>
          <w:rFonts w:ascii="Trebuchet MS" w:hAnsi="Trebuchet MS" w:cs="Trebuchet MS"/>
          <w:b/>
          <w:bCs/>
          <w:spacing w:val="-1"/>
          <w:kern w:val="1"/>
          <w:sz w:val="19"/>
          <w:szCs w:val="19"/>
          <w:lang w:val="es-ES"/>
        </w:rPr>
        <w:t>6)</w:t>
      </w:r>
      <w:r>
        <w:rPr>
          <w:rFonts w:ascii="Trebuchet MS" w:hAnsi="Trebuchet MS" w:cs="Trebuchet MS"/>
          <w:b/>
          <w:bCs/>
          <w:spacing w:val="-1"/>
          <w:kern w:val="1"/>
          <w:sz w:val="19"/>
          <w:szCs w:val="19"/>
          <w:lang w:val="es-ES"/>
        </w:rPr>
        <w:tab/>
      </w:r>
    </w:p>
    <w:p w14:paraId="5EE38826"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b/>
          <w:bCs/>
          <w:kern w:val="1"/>
          <w:sz w:val="19"/>
          <w:szCs w:val="19"/>
          <w:lang w:val="es-ES"/>
        </w:rPr>
      </w:pPr>
    </w:p>
    <w:p w14:paraId="59EB10DD" w14:textId="77777777" w:rsidR="002A128B" w:rsidRDefault="002A128B" w:rsidP="002A128B">
      <w:pPr>
        <w:widowControl w:val="0"/>
        <w:numPr>
          <w:ilvl w:val="2"/>
          <w:numId w:val="67"/>
        </w:numPr>
        <w:tabs>
          <w:tab w:val="left" w:pos="404"/>
        </w:tabs>
        <w:autoSpaceDE w:val="0"/>
        <w:autoSpaceDN w:val="0"/>
        <w:adjustRightInd w:val="0"/>
        <w:spacing w:after="0" w:line="240" w:lineRule="auto"/>
        <w:ind w:left="0" w:right="-1" w:firstLine="0"/>
        <w:jc w:val="both"/>
        <w:rPr>
          <w:rFonts w:ascii="Trebuchet MS" w:hAnsi="Trebuchet MS" w:cs="Trebuchet MS"/>
          <w:b/>
          <w:bCs/>
          <w:kern w:val="1"/>
          <w:sz w:val="19"/>
          <w:szCs w:val="19"/>
          <w:lang w:val="es-ES"/>
        </w:rPr>
      </w:pPr>
      <w:r>
        <w:rPr>
          <w:rFonts w:ascii="Trebuchet MS" w:hAnsi="Trebuchet MS" w:cs="Trebuchet MS"/>
          <w:b/>
          <w:bCs/>
          <w:kern w:val="1"/>
          <w:sz w:val="19"/>
          <w:szCs w:val="19"/>
          <w:lang w:val="es-ES"/>
        </w:rPr>
        <w:lastRenderedPageBreak/>
        <w:t>De los Aranceles y</w:t>
      </w:r>
      <w:r>
        <w:rPr>
          <w:rFonts w:ascii="Trebuchet MS" w:hAnsi="Trebuchet MS" w:cs="Trebuchet MS"/>
          <w:b/>
          <w:bCs/>
          <w:spacing w:val="-8"/>
          <w:kern w:val="1"/>
          <w:sz w:val="19"/>
          <w:szCs w:val="19"/>
          <w:lang w:val="es-ES"/>
        </w:rPr>
        <w:t xml:space="preserve"> </w:t>
      </w:r>
      <w:r>
        <w:rPr>
          <w:rFonts w:ascii="Trebuchet MS" w:hAnsi="Trebuchet MS" w:cs="Trebuchet MS"/>
          <w:b/>
          <w:bCs/>
          <w:kern w:val="1"/>
          <w:sz w:val="19"/>
          <w:szCs w:val="19"/>
          <w:lang w:val="es-ES"/>
        </w:rPr>
        <w:t>Contribuciones</w:t>
      </w:r>
    </w:p>
    <w:p w14:paraId="29F2E02E"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b/>
          <w:bCs/>
          <w:kern w:val="1"/>
          <w:sz w:val="18"/>
          <w:szCs w:val="18"/>
          <w:lang w:val="es-ES"/>
        </w:rPr>
      </w:pPr>
    </w:p>
    <w:p w14:paraId="658EFBC8" w14:textId="77777777" w:rsidR="002A128B" w:rsidRDefault="002A128B" w:rsidP="002A128B">
      <w:pPr>
        <w:widowControl w:val="0"/>
        <w:autoSpaceDE w:val="0"/>
        <w:autoSpaceDN w:val="0"/>
        <w:adjustRightInd w:val="0"/>
        <w:spacing w:before="1" w:after="0" w:line="240"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108º.- </w:t>
      </w:r>
      <w:r>
        <w:rPr>
          <w:rFonts w:ascii="Trebuchet MS" w:hAnsi="Trebuchet MS" w:cs="Trebuchet MS"/>
          <w:kern w:val="1"/>
          <w:sz w:val="19"/>
          <w:szCs w:val="19"/>
          <w:lang w:val="es-ES"/>
        </w:rPr>
        <w:t>Se considerará arancel a los efectos de esta reglamentación a los siguientes conceptos:</w:t>
      </w:r>
    </w:p>
    <w:p w14:paraId="395E14E7"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6954B550" w14:textId="77777777" w:rsidR="002A128B" w:rsidRDefault="002A128B" w:rsidP="002A128B">
      <w:pPr>
        <w:widowControl w:val="0"/>
        <w:numPr>
          <w:ilvl w:val="2"/>
          <w:numId w:val="68"/>
        </w:numPr>
        <w:tabs>
          <w:tab w:val="left" w:pos="432"/>
        </w:tabs>
        <w:autoSpaceDE w:val="0"/>
        <w:autoSpaceDN w:val="0"/>
        <w:adjustRightInd w:val="0"/>
        <w:spacing w:after="0" w:line="240" w:lineRule="auto"/>
        <w:ind w:left="0" w:right="-1" w:firstLine="0"/>
        <w:jc w:val="both"/>
        <w:rPr>
          <w:rFonts w:ascii="Trebuchet MS" w:hAnsi="Trebuchet MS" w:cs="Trebuchet M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r>
      <w:r>
        <w:rPr>
          <w:rFonts w:ascii="Trebuchet MS" w:hAnsi="Trebuchet MS" w:cs="Trebuchet MS"/>
          <w:kern w:val="1"/>
          <w:sz w:val="19"/>
          <w:szCs w:val="19"/>
          <w:lang w:val="es-ES"/>
        </w:rPr>
        <w:t>Arancel por Enseñanza Programática: todos los pagos que estén en relación directa con la enseñanza impartida según los programas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aprobados.</w:t>
      </w:r>
    </w:p>
    <w:p w14:paraId="71BC9E45"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Cuando por exigencias del plan de estudios aprobado los establecimientos privados de enseñanza tuvieran prolongación de jornada, incluida o no en la planta funcional, podrán fijar a su cuota un adicional hasta un máximo que no supere en un cincuenta por ciento (50%) a la cuota por enseñanza programática que le corresponda, según el porcentaje de aporte estatal que reciban.</w:t>
      </w:r>
    </w:p>
    <w:p w14:paraId="6C109F98" w14:textId="77777777" w:rsidR="002A128B" w:rsidRDefault="002A128B" w:rsidP="002A128B">
      <w:pPr>
        <w:widowControl w:val="0"/>
        <w:numPr>
          <w:ilvl w:val="2"/>
          <w:numId w:val="69"/>
        </w:numPr>
        <w:tabs>
          <w:tab w:val="left" w:pos="428"/>
        </w:tabs>
        <w:autoSpaceDE w:val="0"/>
        <w:autoSpaceDN w:val="0"/>
        <w:adjustRightInd w:val="0"/>
        <w:spacing w:after="0" w:line="237" w:lineRule="auto"/>
        <w:ind w:left="0" w:right="-1" w:firstLine="0"/>
        <w:jc w:val="both"/>
        <w:rPr>
          <w:rFonts w:ascii="Trebuchet MS" w:hAnsi="Trebuchet MS" w:cs="Trebuchet M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r>
      <w:r>
        <w:rPr>
          <w:rFonts w:ascii="Trebuchet MS" w:hAnsi="Trebuchet MS" w:cs="Trebuchet MS"/>
          <w:kern w:val="1"/>
          <w:sz w:val="19"/>
          <w:szCs w:val="19"/>
          <w:lang w:val="es-ES"/>
        </w:rPr>
        <w:t>Arancel por Enseñanza Extraprogramática: Todos los pagos que correspondan a la extensión del horario escolar o enseñanza que se imparta en horarios diferentes al de las materias que integran el plan aprobado. Dichas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actividades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deberán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tener</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una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duración</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mínima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UN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(1)</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módulo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semanal</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CUARENTA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(40)</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minutos. Por esta enseñanza extraprogramática los establecimientos privados podrán percibir el equivalente al veinte por ciento (20%) del arancel por enseñanza programática por cada uno de los módulos adicionales y hasta un máximo equivalente al cien por ciento (100%) del arancel programático. Los servicios de apoyo pedagógico, orientación vocacional, o similares, serán considerados a los efectos de la presente reglamentación como</w:t>
      </w:r>
      <w:r>
        <w:rPr>
          <w:rFonts w:ascii="Trebuchet MS" w:hAnsi="Trebuchet MS" w:cs="Trebuchet MS"/>
          <w:spacing w:val="-24"/>
          <w:kern w:val="1"/>
          <w:sz w:val="19"/>
          <w:szCs w:val="19"/>
          <w:lang w:val="es-ES"/>
        </w:rPr>
        <w:t xml:space="preserve"> </w:t>
      </w:r>
      <w:r>
        <w:rPr>
          <w:rFonts w:ascii="Trebuchet MS" w:hAnsi="Trebuchet MS" w:cs="Trebuchet MS"/>
          <w:kern w:val="1"/>
          <w:sz w:val="19"/>
          <w:szCs w:val="19"/>
          <w:lang w:val="es-ES"/>
        </w:rPr>
        <w:t>UN</w:t>
      </w:r>
    </w:p>
    <w:p w14:paraId="54C78506" w14:textId="77777777" w:rsidR="002A128B" w:rsidRDefault="002A128B" w:rsidP="002A128B">
      <w:pPr>
        <w:widowControl w:val="0"/>
        <w:autoSpaceDE w:val="0"/>
        <w:autoSpaceDN w:val="0"/>
        <w:adjustRightInd w:val="0"/>
        <w:spacing w:after="0" w:line="219" w:lineRule="exact"/>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(1) módulo.</w:t>
      </w:r>
    </w:p>
    <w:p w14:paraId="05472C4C"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167B0F6B"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109º.- </w:t>
      </w:r>
      <w:r>
        <w:rPr>
          <w:rFonts w:ascii="Trebuchet MS" w:hAnsi="Trebuchet MS" w:cs="Trebuchet MS"/>
          <w:kern w:val="1"/>
          <w:sz w:val="19"/>
          <w:szCs w:val="19"/>
          <w:lang w:val="es-ES"/>
        </w:rPr>
        <w:t>Los establecimientos reconocidos como gratuitos podrán percibir una contribución de los padres para solventar el costo de la estructura sin aporte estatal y los gastos mínimos de funcionamiento, cuyo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valor</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máximo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será</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fijado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conforme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previsto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artículo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111º.</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Esta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contribución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integra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con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los tres conceptos de: enseñanza programática, Enseñanza extraprogramática y otros conceptos, de la forma descripta en el artículo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anterior.</w:t>
      </w:r>
    </w:p>
    <w:p w14:paraId="0A0B2B01"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697D8281"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110º.- </w:t>
      </w:r>
      <w:r>
        <w:rPr>
          <w:rFonts w:ascii="Trebuchet MS" w:hAnsi="Trebuchet MS" w:cs="Trebuchet MS"/>
          <w:kern w:val="1"/>
          <w:sz w:val="19"/>
          <w:szCs w:val="19"/>
          <w:lang w:val="es-ES"/>
        </w:rPr>
        <w:t>Los establecimientos que por exigencia de los planes oficiales que hayan adoptado se vieran obligados a cobrar cuotas para gastos de mantenimiento y equipamiento de elementos y máquinas, no comprendidos en el pago de aranceles o contribuciones, serán autorizados para ello, a solicitud fundada de los propietarios ante la Dirección de Enseñanza Privada, la que supervisará el destino de esas cuotas conforme a lo dispuesto por el inciso b) del artículo 81º de esta reglamentación.</w:t>
      </w:r>
    </w:p>
    <w:p w14:paraId="0F047119"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38738494"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Se entiende por mantenimiento las acciones tendientes a la reparación y o mantenimiento de los bienes o elementos escolares comprendiendo no sólo la mano de obra sino también la reposición de los mismos, a fin de asegurar el cumplimiento de los planes oficiales de estudio.</w:t>
      </w:r>
    </w:p>
    <w:p w14:paraId="42B1F9F5" w14:textId="77777777" w:rsidR="002A128B" w:rsidRDefault="002A128B" w:rsidP="002A128B">
      <w:pPr>
        <w:widowControl w:val="0"/>
        <w:autoSpaceDE w:val="0"/>
        <w:autoSpaceDN w:val="0"/>
        <w:adjustRightInd w:val="0"/>
        <w:spacing w:after="0" w:line="220" w:lineRule="exact"/>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Equipamiento implica una inversión en la adquisición de bienes de uso.</w:t>
      </w:r>
    </w:p>
    <w:p w14:paraId="40CEFDD3" w14:textId="77777777" w:rsidR="002A128B" w:rsidRDefault="002A128B" w:rsidP="002A128B">
      <w:pPr>
        <w:widowControl w:val="0"/>
        <w:autoSpaceDE w:val="0"/>
        <w:autoSpaceDN w:val="0"/>
        <w:adjustRightInd w:val="0"/>
        <w:spacing w:before="90"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111º.- </w:t>
      </w:r>
      <w:r>
        <w:rPr>
          <w:rFonts w:ascii="Trebuchet MS" w:hAnsi="Trebuchet MS" w:cs="Trebuchet MS"/>
          <w:kern w:val="1"/>
          <w:sz w:val="19"/>
          <w:szCs w:val="19"/>
          <w:lang w:val="es-ES"/>
        </w:rPr>
        <w:t>La Dirección de Enseñanza Privada determinará los aranceles máximos por categoría arancelaria de establecimientos, niveles, modalidades, etc. y las contribuciones a que hace referencia el artículo 109º que los establecimientos podrán percibir por la enseñanza programática.</w:t>
      </w:r>
    </w:p>
    <w:p w14:paraId="5FEC6EFA" w14:textId="77777777" w:rsidR="002A128B" w:rsidRDefault="002A128B" w:rsidP="002A128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Para ello consultará a las entidades representativas de los establecimientos y a las asociaciones de padres, del modo que se establece en el artículo siguiente.</w:t>
      </w:r>
    </w:p>
    <w:p w14:paraId="0C6A592C"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66EB931F" w14:textId="77777777" w:rsidR="002A128B" w:rsidRDefault="002A128B" w:rsidP="002A128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Los valores máximos serán publicados por la Dirección de Enseñanza Privada antes del 15 de octubre de cada año y antes del 30 de octubre los establecimientos comunicarán a los padres o alumnos, según corresponda, las bases que utilizarán para fijar los aranceles o contribuciones del año siguiente, juntamente con los servicios a prestar.</w:t>
      </w:r>
    </w:p>
    <w:p w14:paraId="7677F78E"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736106FB"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112º.- </w:t>
      </w:r>
      <w:r>
        <w:rPr>
          <w:rFonts w:ascii="Trebuchet MS" w:hAnsi="Trebuchet MS" w:cs="Trebuchet MS"/>
          <w:kern w:val="1"/>
          <w:sz w:val="19"/>
          <w:szCs w:val="19"/>
          <w:lang w:val="es-ES"/>
        </w:rPr>
        <w:t>A los fines del cumplimiento de lo establecido en el artículo anterior, se constituye en la sede de la Dirección de Enseñanza Privada una Comisión Asesora de carácter honorario compuesto de UN (1) Presidente y CUATRO (4) Vocales de la siguiente manera:</w:t>
      </w:r>
    </w:p>
    <w:p w14:paraId="6C55C9E3"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322EE94D" w14:textId="77777777" w:rsidR="002A128B" w:rsidRDefault="002A128B" w:rsidP="002A128B">
      <w:pPr>
        <w:widowControl w:val="0"/>
        <w:numPr>
          <w:ilvl w:val="2"/>
          <w:numId w:val="70"/>
        </w:numPr>
        <w:tabs>
          <w:tab w:val="left" w:pos="392"/>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r>
      <w:r>
        <w:rPr>
          <w:rFonts w:ascii="Trebuchet MS" w:hAnsi="Trebuchet MS" w:cs="Trebuchet MS"/>
          <w:kern w:val="1"/>
          <w:sz w:val="19"/>
          <w:szCs w:val="19"/>
          <w:lang w:val="es-ES"/>
        </w:rPr>
        <w:t>Presidente: el Director de la Dirección de Enseñanza</w:t>
      </w:r>
      <w:r>
        <w:rPr>
          <w:rFonts w:ascii="Trebuchet MS" w:hAnsi="Trebuchet MS" w:cs="Trebuchet MS"/>
          <w:spacing w:val="-19"/>
          <w:kern w:val="1"/>
          <w:sz w:val="19"/>
          <w:szCs w:val="19"/>
          <w:lang w:val="es-ES"/>
        </w:rPr>
        <w:t xml:space="preserve"> </w:t>
      </w:r>
      <w:r>
        <w:rPr>
          <w:rFonts w:ascii="Trebuchet MS" w:hAnsi="Trebuchet MS" w:cs="Trebuchet MS"/>
          <w:kern w:val="1"/>
          <w:sz w:val="19"/>
          <w:szCs w:val="19"/>
          <w:lang w:val="es-ES"/>
        </w:rPr>
        <w:t>Privada.</w:t>
      </w:r>
    </w:p>
    <w:p w14:paraId="4CB8EEBC" w14:textId="77777777" w:rsidR="002A128B" w:rsidRDefault="002A128B" w:rsidP="002A128B">
      <w:pPr>
        <w:widowControl w:val="0"/>
        <w:numPr>
          <w:ilvl w:val="2"/>
          <w:numId w:val="70"/>
        </w:numPr>
        <w:tabs>
          <w:tab w:val="left" w:pos="403"/>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r>
      <w:r>
        <w:rPr>
          <w:rFonts w:ascii="Trebuchet MS" w:hAnsi="Trebuchet MS" w:cs="Trebuchet MS"/>
          <w:kern w:val="1"/>
          <w:sz w:val="19"/>
          <w:szCs w:val="19"/>
          <w:lang w:val="es-ES"/>
        </w:rPr>
        <w:t>UN (1) Vocal por la Dirección de Enseñanza</w:t>
      </w:r>
      <w:r>
        <w:rPr>
          <w:rFonts w:ascii="Trebuchet MS" w:hAnsi="Trebuchet MS" w:cs="Trebuchet MS"/>
          <w:spacing w:val="-15"/>
          <w:kern w:val="1"/>
          <w:sz w:val="19"/>
          <w:szCs w:val="19"/>
          <w:lang w:val="es-ES"/>
        </w:rPr>
        <w:t xml:space="preserve"> </w:t>
      </w:r>
      <w:r>
        <w:rPr>
          <w:rFonts w:ascii="Trebuchet MS" w:hAnsi="Trebuchet MS" w:cs="Trebuchet MS"/>
          <w:kern w:val="1"/>
          <w:sz w:val="19"/>
          <w:szCs w:val="19"/>
          <w:lang w:val="es-ES"/>
        </w:rPr>
        <w:t>Privada.</w:t>
      </w:r>
    </w:p>
    <w:p w14:paraId="6DAB923D" w14:textId="77777777" w:rsidR="002A128B" w:rsidRDefault="002A128B" w:rsidP="002A128B">
      <w:pPr>
        <w:widowControl w:val="0"/>
        <w:numPr>
          <w:ilvl w:val="2"/>
          <w:numId w:val="70"/>
        </w:numPr>
        <w:tabs>
          <w:tab w:val="left" w:pos="433"/>
        </w:tabs>
        <w:autoSpaceDE w:val="0"/>
        <w:autoSpaceDN w:val="0"/>
        <w:adjustRightInd w:val="0"/>
        <w:spacing w:before="1" w:after="0" w:line="237"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c)</w:t>
      </w:r>
      <w:r>
        <w:rPr>
          <w:rFonts w:ascii="Trebuchet MS" w:hAnsi="Trebuchet MS" w:cs="Trebuchet MS"/>
          <w:b/>
          <w:bCs/>
          <w:kern w:val="1"/>
          <w:sz w:val="19"/>
          <w:szCs w:val="19"/>
          <w:lang w:val="es-ES"/>
        </w:rPr>
        <w:tab/>
      </w:r>
      <w:r>
        <w:rPr>
          <w:rFonts w:ascii="Trebuchet MS" w:hAnsi="Trebuchet MS" w:cs="Trebuchet MS"/>
          <w:kern w:val="1"/>
          <w:sz w:val="19"/>
          <w:szCs w:val="19"/>
          <w:lang w:val="es-ES"/>
        </w:rPr>
        <w:t>DOS (2) Vocales en representación de las entidades intermedias de enseñanza de gestión privada de alcance provincial, uno de los cuales deberá serlo por los establecimientos</w:t>
      </w:r>
      <w:r>
        <w:rPr>
          <w:rFonts w:ascii="Trebuchet MS" w:hAnsi="Trebuchet MS" w:cs="Trebuchet MS"/>
          <w:spacing w:val="-40"/>
          <w:kern w:val="1"/>
          <w:sz w:val="19"/>
          <w:szCs w:val="19"/>
          <w:lang w:val="es-ES"/>
        </w:rPr>
        <w:t xml:space="preserve"> </w:t>
      </w:r>
      <w:r>
        <w:rPr>
          <w:rFonts w:ascii="Trebuchet MS" w:hAnsi="Trebuchet MS" w:cs="Trebuchet MS"/>
          <w:kern w:val="1"/>
          <w:sz w:val="19"/>
          <w:szCs w:val="19"/>
          <w:lang w:val="es-ES"/>
        </w:rPr>
        <w:t>confesionales.</w:t>
      </w:r>
    </w:p>
    <w:p w14:paraId="6A16163C" w14:textId="77777777" w:rsidR="002A128B" w:rsidRDefault="002A128B" w:rsidP="002A128B">
      <w:pPr>
        <w:widowControl w:val="0"/>
        <w:numPr>
          <w:ilvl w:val="2"/>
          <w:numId w:val="70"/>
        </w:numPr>
        <w:tabs>
          <w:tab w:val="left" w:pos="403"/>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d)</w:t>
      </w:r>
      <w:r>
        <w:rPr>
          <w:rFonts w:ascii="Trebuchet MS" w:hAnsi="Trebuchet MS" w:cs="Trebuchet MS"/>
          <w:b/>
          <w:bCs/>
          <w:kern w:val="1"/>
          <w:sz w:val="19"/>
          <w:szCs w:val="19"/>
          <w:lang w:val="es-ES"/>
        </w:rPr>
        <w:tab/>
      </w:r>
      <w:r>
        <w:rPr>
          <w:rFonts w:ascii="Trebuchet MS" w:hAnsi="Trebuchet MS" w:cs="Trebuchet MS"/>
          <w:kern w:val="1"/>
          <w:sz w:val="19"/>
          <w:szCs w:val="19"/>
          <w:lang w:val="es-ES"/>
        </w:rPr>
        <w:t>UN (1) Vocal por las Asociaciones de</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Padres.</w:t>
      </w:r>
    </w:p>
    <w:p w14:paraId="6C5FE12C" w14:textId="77777777" w:rsidR="002A128B" w:rsidRDefault="002A128B" w:rsidP="002A128B">
      <w:pPr>
        <w:widowControl w:val="0"/>
        <w:autoSpaceDE w:val="0"/>
        <w:autoSpaceDN w:val="0"/>
        <w:adjustRightInd w:val="0"/>
        <w:spacing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La Comisión se constituirá por Resolución de la Secretaría de Educación y Cultura según propuesta de los sectores representados, quienes también podrán designar a los suplentes de los Vocales titulares.</w:t>
      </w:r>
    </w:p>
    <w:p w14:paraId="354E4BF9" w14:textId="77777777" w:rsidR="002A128B" w:rsidRDefault="002A128B" w:rsidP="002A128B">
      <w:pPr>
        <w:widowControl w:val="0"/>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Los cuatro vocales durarán UN (1) año en sus cargos pudiendo ser designados para nuevos períodos.</w:t>
      </w:r>
    </w:p>
    <w:p w14:paraId="17C55405"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0834FF03"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7427DC98" w14:textId="77777777" w:rsidR="002A128B" w:rsidRDefault="002A128B" w:rsidP="002A128B">
      <w:pPr>
        <w:widowControl w:val="0"/>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 xml:space="preserve">La Comisión deberá integrarse dentro de los TREINTA (30) días contados a partir de la publicación de la presente </w:t>
      </w:r>
      <w:r>
        <w:rPr>
          <w:rFonts w:ascii="Trebuchet MS" w:hAnsi="Trebuchet MS" w:cs="Trebuchet MS"/>
          <w:kern w:val="1"/>
          <w:sz w:val="19"/>
          <w:szCs w:val="19"/>
          <w:lang w:val="es-ES"/>
        </w:rPr>
        <w:lastRenderedPageBreak/>
        <w:t>reglamentación y dictará su propio reglamento.</w:t>
      </w:r>
    </w:p>
    <w:p w14:paraId="3846B080" w14:textId="77777777" w:rsidR="002A128B" w:rsidRDefault="002A128B" w:rsidP="002A128B">
      <w:pPr>
        <w:widowControl w:val="0"/>
        <w:autoSpaceDE w:val="0"/>
        <w:autoSpaceDN w:val="0"/>
        <w:adjustRightInd w:val="0"/>
        <w:spacing w:before="6" w:after="0" w:line="240" w:lineRule="auto"/>
        <w:ind w:right="-1"/>
        <w:rPr>
          <w:rFonts w:ascii="Times New Roman" w:hAnsi="Times New Roman" w:cs="Times New Roman"/>
          <w:kern w:val="1"/>
          <w:sz w:val="18"/>
          <w:szCs w:val="18"/>
          <w:lang w:val="es-ES"/>
        </w:rPr>
      </w:pPr>
    </w:p>
    <w:p w14:paraId="0AEDECF4"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113º.- </w:t>
      </w:r>
      <w:r>
        <w:rPr>
          <w:rFonts w:ascii="Trebuchet MS" w:hAnsi="Trebuchet MS" w:cs="Trebuchet MS"/>
          <w:kern w:val="1"/>
          <w:sz w:val="19"/>
          <w:szCs w:val="19"/>
          <w:lang w:val="es-ES"/>
        </w:rPr>
        <w:t>Los aranceles o contribuciones que resulten de aplicar el artículo 111º serán comunicados por los establecimientos a la Dirección de Enseñanza Privada antes de la iniciación de las clases del período lectivo correspondiente.</w:t>
      </w:r>
    </w:p>
    <w:p w14:paraId="64A806EF"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1D1EE4CE"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ARTICULO 114º.</w:t>
      </w:r>
      <w:r>
        <w:rPr>
          <w:rFonts w:ascii="Trebuchet MS" w:hAnsi="Trebuchet MS" w:cs="Trebuchet MS"/>
          <w:kern w:val="1"/>
          <w:sz w:val="19"/>
          <w:szCs w:val="19"/>
          <w:lang w:val="es-ES"/>
        </w:rPr>
        <w:t>- La Dirección de Enseñanza Pública de Gestión Privada convocara en un termino no mayor a 15 días a la Comisión de Aranceles cuando se produzca incrementos de cualquier naturaleza en los haberes docentes y no docentes, a fin de modificar la bandas arancelarias.</w:t>
      </w:r>
    </w:p>
    <w:p w14:paraId="453C6E7B"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3A672EA3" w14:textId="77777777" w:rsidR="002A128B" w:rsidRDefault="002A128B" w:rsidP="002A128B">
      <w:pPr>
        <w:widowControl w:val="0"/>
        <w:numPr>
          <w:ilvl w:val="2"/>
          <w:numId w:val="71"/>
        </w:numPr>
        <w:tabs>
          <w:tab w:val="left" w:pos="404"/>
        </w:tabs>
        <w:autoSpaceDE w:val="0"/>
        <w:autoSpaceDN w:val="0"/>
        <w:adjustRightInd w:val="0"/>
        <w:spacing w:after="0" w:line="240" w:lineRule="auto"/>
        <w:ind w:left="0" w:right="-1" w:firstLine="0"/>
        <w:rPr>
          <w:rFonts w:ascii="Trebuchet MS" w:hAnsi="Trebuchet MS" w:cs="Trebuchet MS"/>
          <w:b/>
          <w:bCs/>
          <w:kern w:val="1"/>
          <w:sz w:val="19"/>
          <w:szCs w:val="19"/>
          <w:lang w:val="es-ES"/>
        </w:rPr>
      </w:pPr>
      <w:r>
        <w:rPr>
          <w:rFonts w:ascii="Trebuchet MS" w:hAnsi="Trebuchet MS" w:cs="Trebuchet MS"/>
          <w:b/>
          <w:bCs/>
          <w:spacing w:val="-1"/>
          <w:kern w:val="1"/>
          <w:sz w:val="19"/>
          <w:szCs w:val="19"/>
          <w:lang w:val="es-ES"/>
        </w:rPr>
        <w:t>7)</w:t>
      </w:r>
      <w:r>
        <w:rPr>
          <w:rFonts w:ascii="Trebuchet MS" w:hAnsi="Trebuchet MS" w:cs="Trebuchet MS"/>
          <w:b/>
          <w:bCs/>
          <w:spacing w:val="-1"/>
          <w:kern w:val="1"/>
          <w:sz w:val="19"/>
          <w:szCs w:val="19"/>
          <w:lang w:val="es-ES"/>
        </w:rPr>
        <w:tab/>
      </w:r>
      <w:r>
        <w:rPr>
          <w:rFonts w:ascii="Trebuchet MS" w:hAnsi="Trebuchet MS" w:cs="Trebuchet MS"/>
          <w:b/>
          <w:bCs/>
          <w:kern w:val="1"/>
          <w:sz w:val="19"/>
          <w:szCs w:val="19"/>
          <w:lang w:val="es-ES"/>
        </w:rPr>
        <w:t>De la Caducidad del Aporte</w:t>
      </w:r>
      <w:r>
        <w:rPr>
          <w:rFonts w:ascii="Trebuchet MS" w:hAnsi="Trebuchet MS" w:cs="Trebuchet MS"/>
          <w:b/>
          <w:bCs/>
          <w:spacing w:val="-8"/>
          <w:kern w:val="1"/>
          <w:sz w:val="19"/>
          <w:szCs w:val="19"/>
          <w:lang w:val="es-ES"/>
        </w:rPr>
        <w:t xml:space="preserve"> </w:t>
      </w:r>
      <w:r>
        <w:rPr>
          <w:rFonts w:ascii="Trebuchet MS" w:hAnsi="Trebuchet MS" w:cs="Trebuchet MS"/>
          <w:b/>
          <w:bCs/>
          <w:kern w:val="1"/>
          <w:sz w:val="19"/>
          <w:szCs w:val="19"/>
          <w:lang w:val="es-ES"/>
        </w:rPr>
        <w:t>Estatal</w:t>
      </w:r>
    </w:p>
    <w:p w14:paraId="237507C5"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b/>
          <w:bCs/>
          <w:kern w:val="1"/>
          <w:sz w:val="18"/>
          <w:szCs w:val="18"/>
          <w:lang w:val="es-ES"/>
        </w:rPr>
      </w:pPr>
    </w:p>
    <w:p w14:paraId="5BB7E143"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ARTICULO</w:t>
      </w:r>
      <w:r>
        <w:rPr>
          <w:rFonts w:ascii="Trebuchet MS" w:hAnsi="Trebuchet MS" w:cs="Trebuchet MS"/>
          <w:b/>
          <w:bCs/>
          <w:spacing w:val="-4"/>
          <w:kern w:val="1"/>
          <w:sz w:val="19"/>
          <w:szCs w:val="19"/>
          <w:lang w:val="es-ES"/>
        </w:rPr>
        <w:t xml:space="preserve"> </w:t>
      </w:r>
      <w:r>
        <w:rPr>
          <w:rFonts w:ascii="Trebuchet MS" w:hAnsi="Trebuchet MS" w:cs="Trebuchet MS"/>
          <w:b/>
          <w:bCs/>
          <w:kern w:val="1"/>
          <w:sz w:val="19"/>
          <w:szCs w:val="19"/>
          <w:lang w:val="es-ES"/>
        </w:rPr>
        <w:t>115º.-</w:t>
      </w:r>
      <w:r>
        <w:rPr>
          <w:rFonts w:ascii="Trebuchet MS" w:hAnsi="Trebuchet MS" w:cs="Trebuchet MS"/>
          <w:b/>
          <w:bCs/>
          <w:spacing w:val="-3"/>
          <w:kern w:val="1"/>
          <w:sz w:val="19"/>
          <w:szCs w:val="19"/>
          <w:lang w:val="es-ES"/>
        </w:rPr>
        <w:t xml:space="preserve"> </w:t>
      </w:r>
      <w:r>
        <w:rPr>
          <w:rFonts w:ascii="Trebuchet MS" w:hAnsi="Trebuchet MS" w:cs="Trebuchet MS"/>
          <w:kern w:val="1"/>
          <w:sz w:val="19"/>
          <w:szCs w:val="19"/>
          <w:lang w:val="es-ES"/>
        </w:rPr>
        <w:t>Cuando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un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establecimiento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perciba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un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arancel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contribución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superior</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máximo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fijado,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la Secretaría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Estado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Educación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Cultura,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través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Dirección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Enseñanza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Privada,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pleno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derecho recategorizará al Instituto en una categoría inferior de aporte estatal, o perderá el carácter de gratuito, conforme al arancel o contribución percibido. El establecimiento deberá devolver las sumas del aporte estatal recibidas en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exceso.</w:t>
      </w:r>
    </w:p>
    <w:p w14:paraId="3849B93B" w14:textId="77777777" w:rsidR="002A128B" w:rsidRDefault="002A128B" w:rsidP="002A128B">
      <w:pPr>
        <w:widowControl w:val="0"/>
        <w:autoSpaceDE w:val="0"/>
        <w:autoSpaceDN w:val="0"/>
        <w:adjustRightInd w:val="0"/>
        <w:spacing w:before="11" w:after="0" w:line="240" w:lineRule="auto"/>
        <w:ind w:right="-1"/>
        <w:rPr>
          <w:rFonts w:ascii="Times New Roman" w:hAnsi="Times New Roman" w:cs="Times New Roman"/>
          <w:kern w:val="1"/>
          <w:sz w:val="18"/>
          <w:szCs w:val="18"/>
          <w:lang w:val="es-ES"/>
        </w:rPr>
      </w:pPr>
    </w:p>
    <w:p w14:paraId="7F53E9DE" w14:textId="77777777" w:rsidR="002A128B" w:rsidRDefault="002A128B" w:rsidP="002A128B">
      <w:pPr>
        <w:widowControl w:val="0"/>
        <w:autoSpaceDE w:val="0"/>
        <w:autoSpaceDN w:val="0"/>
        <w:adjustRightInd w:val="0"/>
        <w:spacing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El establecimiento podrá optar, por única vez, en mantener su categoría de aporte estatal o el carácter de gratuito; en este caso, deberá devolver a los padres o alumnos lo percibido en exceso.</w:t>
      </w:r>
    </w:p>
    <w:p w14:paraId="513FD6E5"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1923E2BD" w14:textId="77777777" w:rsidR="002A128B" w:rsidRDefault="002A128B" w:rsidP="002A128B">
      <w:pPr>
        <w:widowControl w:val="0"/>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116º.- </w:t>
      </w:r>
      <w:r>
        <w:rPr>
          <w:rFonts w:ascii="Trebuchet MS" w:hAnsi="Trebuchet MS" w:cs="Trebuchet MS"/>
          <w:kern w:val="1"/>
          <w:sz w:val="19"/>
          <w:szCs w:val="19"/>
          <w:lang w:val="es-ES"/>
        </w:rPr>
        <w:t>La percepción del aporte estatal caducará:</w:t>
      </w:r>
    </w:p>
    <w:p w14:paraId="10BE3472"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6BEEAD56" w14:textId="77777777" w:rsidR="002A128B" w:rsidRDefault="002A128B" w:rsidP="002A128B">
      <w:pPr>
        <w:widowControl w:val="0"/>
        <w:numPr>
          <w:ilvl w:val="1"/>
          <w:numId w:val="72"/>
        </w:numPr>
        <w:tabs>
          <w:tab w:val="left" w:pos="392"/>
        </w:tabs>
        <w:autoSpaceDE w:val="0"/>
        <w:autoSpaceDN w:val="0"/>
        <w:adjustRightInd w:val="0"/>
        <w:spacing w:before="1" w:after="0" w:line="220"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r>
      <w:r>
        <w:rPr>
          <w:rFonts w:ascii="Trebuchet MS" w:hAnsi="Trebuchet MS" w:cs="Trebuchet MS"/>
          <w:kern w:val="1"/>
          <w:sz w:val="19"/>
          <w:szCs w:val="19"/>
          <w:lang w:val="es-ES"/>
        </w:rPr>
        <w:t>Por renuncia expresa del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propietario;</w:t>
      </w:r>
    </w:p>
    <w:p w14:paraId="3E7CB7B9" w14:textId="77777777" w:rsidR="002A128B" w:rsidRDefault="002A128B" w:rsidP="002A128B">
      <w:pPr>
        <w:widowControl w:val="0"/>
        <w:numPr>
          <w:ilvl w:val="1"/>
          <w:numId w:val="72"/>
        </w:numPr>
        <w:tabs>
          <w:tab w:val="left" w:pos="402"/>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r>
      <w:r>
        <w:rPr>
          <w:rFonts w:ascii="Trebuchet MS" w:hAnsi="Trebuchet MS" w:cs="Trebuchet MS"/>
          <w:kern w:val="1"/>
          <w:sz w:val="19"/>
          <w:szCs w:val="19"/>
          <w:lang w:val="es-ES"/>
        </w:rPr>
        <w:t>Por sanción disciplinaria, conforme a lo previsto en el artículo 82º de la presente</w:t>
      </w:r>
      <w:r>
        <w:rPr>
          <w:rFonts w:ascii="Trebuchet MS" w:hAnsi="Trebuchet MS" w:cs="Trebuchet MS"/>
          <w:spacing w:val="-21"/>
          <w:kern w:val="1"/>
          <w:sz w:val="19"/>
          <w:szCs w:val="19"/>
          <w:lang w:val="es-ES"/>
        </w:rPr>
        <w:t xml:space="preserve"> </w:t>
      </w:r>
      <w:r>
        <w:rPr>
          <w:rFonts w:ascii="Trebuchet MS" w:hAnsi="Trebuchet MS" w:cs="Trebuchet MS"/>
          <w:kern w:val="1"/>
          <w:sz w:val="19"/>
          <w:szCs w:val="19"/>
          <w:lang w:val="es-ES"/>
        </w:rPr>
        <w:t>reglamentación.</w:t>
      </w:r>
    </w:p>
    <w:p w14:paraId="51A11B3C" w14:textId="77777777" w:rsidR="002A128B" w:rsidRDefault="002A128B" w:rsidP="002A128B">
      <w:pPr>
        <w:widowControl w:val="0"/>
        <w:numPr>
          <w:ilvl w:val="1"/>
          <w:numId w:val="72"/>
        </w:numPr>
        <w:tabs>
          <w:tab w:val="left" w:pos="389"/>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c)</w:t>
      </w:r>
      <w:r>
        <w:rPr>
          <w:rFonts w:ascii="Trebuchet MS" w:hAnsi="Trebuchet MS" w:cs="Trebuchet MS"/>
          <w:b/>
          <w:bCs/>
          <w:kern w:val="1"/>
          <w:sz w:val="19"/>
          <w:szCs w:val="19"/>
          <w:lang w:val="es-ES"/>
        </w:rPr>
        <w:tab/>
      </w:r>
      <w:r>
        <w:rPr>
          <w:rFonts w:ascii="Trebuchet MS" w:hAnsi="Trebuchet MS" w:cs="Trebuchet MS"/>
          <w:kern w:val="1"/>
          <w:sz w:val="19"/>
          <w:szCs w:val="19"/>
          <w:lang w:val="es-ES"/>
        </w:rPr>
        <w:t>Por pérdida de la autorización para</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funcionar.</w:t>
      </w:r>
    </w:p>
    <w:p w14:paraId="2C9E9D45"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5C043D0D" w14:textId="77777777" w:rsidR="002A128B" w:rsidRDefault="002A128B" w:rsidP="002A128B">
      <w:pPr>
        <w:widowControl w:val="0"/>
        <w:autoSpaceDE w:val="0"/>
        <w:autoSpaceDN w:val="0"/>
        <w:adjustRightInd w:val="0"/>
        <w:spacing w:after="0" w:line="240"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REGISTRO DE LOS ESTABLECIMIENTOS PRIVADOS</w:t>
      </w:r>
    </w:p>
    <w:p w14:paraId="29A70586" w14:textId="77777777" w:rsidR="002A128B" w:rsidRDefault="002A128B" w:rsidP="002A128B">
      <w:pPr>
        <w:widowControl w:val="0"/>
        <w:autoSpaceDE w:val="0"/>
        <w:autoSpaceDN w:val="0"/>
        <w:adjustRightInd w:val="0"/>
        <w:spacing w:before="11" w:after="0" w:line="240" w:lineRule="auto"/>
        <w:ind w:right="-1"/>
        <w:rPr>
          <w:rFonts w:ascii="Times New Roman" w:hAnsi="Times New Roman" w:cs="Times New Roman"/>
          <w:b/>
          <w:bCs/>
          <w:kern w:val="1"/>
          <w:sz w:val="18"/>
          <w:szCs w:val="18"/>
          <w:lang w:val="es-ES"/>
        </w:rPr>
      </w:pPr>
    </w:p>
    <w:p w14:paraId="078BAB71" w14:textId="77777777" w:rsidR="002A128B" w:rsidRDefault="002A128B" w:rsidP="002A128B">
      <w:pPr>
        <w:widowControl w:val="0"/>
        <w:autoSpaceDE w:val="0"/>
        <w:autoSpaceDN w:val="0"/>
        <w:adjustRightInd w:val="0"/>
        <w:spacing w:after="0" w:line="235" w:lineRule="auto"/>
        <w:ind w:right="-1"/>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117º.- </w:t>
      </w:r>
      <w:r>
        <w:rPr>
          <w:rFonts w:ascii="Trebuchet MS" w:hAnsi="Trebuchet MS" w:cs="Trebuchet MS"/>
          <w:kern w:val="1"/>
          <w:sz w:val="19"/>
          <w:szCs w:val="19"/>
          <w:lang w:val="es-ES"/>
        </w:rPr>
        <w:t>Todo establecimiento privado de enseñanza deberá inscribirse en la Oficina de Registro de la Dirección de Enseñanza Privada, que será habilitada a tal efecto.</w:t>
      </w:r>
    </w:p>
    <w:p w14:paraId="143CC5A7"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7A774299" w14:textId="77777777" w:rsidR="002A128B" w:rsidRDefault="002A128B" w:rsidP="002A128B">
      <w:pPr>
        <w:widowControl w:val="0"/>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ARTÍCULO 118º.- </w:t>
      </w:r>
      <w:r>
        <w:rPr>
          <w:rFonts w:ascii="Trebuchet MS" w:hAnsi="Trebuchet MS" w:cs="Trebuchet MS"/>
          <w:kern w:val="1"/>
          <w:sz w:val="19"/>
          <w:szCs w:val="19"/>
          <w:lang w:val="es-ES"/>
        </w:rPr>
        <w:t>La Oficina de Registro llevará el legajo correspondiente de cada uno de los establecimientos privados de enseñanza, que constará de:</w:t>
      </w:r>
    </w:p>
    <w:p w14:paraId="4C42EADB" w14:textId="77777777" w:rsidR="002A128B" w:rsidRDefault="002A128B" w:rsidP="002A128B">
      <w:pPr>
        <w:widowControl w:val="0"/>
        <w:numPr>
          <w:ilvl w:val="1"/>
          <w:numId w:val="73"/>
        </w:numPr>
        <w:tabs>
          <w:tab w:val="left" w:pos="394"/>
        </w:tabs>
        <w:autoSpaceDE w:val="0"/>
        <w:autoSpaceDN w:val="0"/>
        <w:adjustRightInd w:val="0"/>
        <w:spacing w:before="88" w:after="0" w:line="220"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r>
      <w:r>
        <w:rPr>
          <w:rFonts w:ascii="Trebuchet MS" w:hAnsi="Trebuchet MS" w:cs="Trebuchet MS"/>
          <w:kern w:val="1"/>
          <w:sz w:val="19"/>
          <w:szCs w:val="19"/>
          <w:lang w:val="es-ES"/>
        </w:rPr>
        <w:t>Los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datos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documentación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probatoria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requeridos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solicitud</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creación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establecimiento;</w:t>
      </w:r>
    </w:p>
    <w:p w14:paraId="3E38B664" w14:textId="77777777" w:rsidR="002A128B" w:rsidRDefault="002A128B" w:rsidP="002A128B">
      <w:pPr>
        <w:widowControl w:val="0"/>
        <w:numPr>
          <w:ilvl w:val="1"/>
          <w:numId w:val="73"/>
        </w:numPr>
        <w:tabs>
          <w:tab w:val="left" w:pos="502"/>
        </w:tabs>
        <w:autoSpaceDE w:val="0"/>
        <w:autoSpaceDN w:val="0"/>
        <w:adjustRightInd w:val="0"/>
        <w:spacing w:before="2" w:after="0" w:line="237"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r>
      <w:r>
        <w:rPr>
          <w:rFonts w:ascii="Trebuchet MS" w:hAnsi="Trebuchet MS" w:cs="Trebuchet MS"/>
          <w:kern w:val="1"/>
          <w:sz w:val="19"/>
          <w:szCs w:val="19"/>
          <w:lang w:val="es-ES"/>
        </w:rPr>
        <w:t>Informaciones de carácter estadístico y sobre el funcionamiento técnico, docente, contable y administrativo referente a la contribución</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estatal;</w:t>
      </w:r>
    </w:p>
    <w:p w14:paraId="20B9E436" w14:textId="77777777" w:rsidR="002A128B" w:rsidRDefault="002A128B" w:rsidP="002A128B">
      <w:pPr>
        <w:widowControl w:val="0"/>
        <w:numPr>
          <w:ilvl w:val="1"/>
          <w:numId w:val="73"/>
        </w:numPr>
        <w:tabs>
          <w:tab w:val="left" w:pos="38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c)</w:t>
      </w:r>
      <w:r>
        <w:rPr>
          <w:rFonts w:ascii="Trebuchet MS" w:hAnsi="Trebuchet MS" w:cs="Trebuchet MS"/>
          <w:b/>
          <w:bCs/>
          <w:kern w:val="1"/>
          <w:sz w:val="19"/>
          <w:szCs w:val="19"/>
          <w:lang w:val="es-ES"/>
        </w:rPr>
        <w:tab/>
      </w:r>
      <w:r>
        <w:rPr>
          <w:rFonts w:ascii="Trebuchet MS" w:hAnsi="Trebuchet MS" w:cs="Trebuchet MS"/>
          <w:kern w:val="1"/>
          <w:sz w:val="19"/>
          <w:szCs w:val="19"/>
          <w:lang w:val="es-ES"/>
        </w:rPr>
        <w:t>Las resoluciones emanadas de la Secretaría de Estado de Educación y</w:t>
      </w:r>
      <w:r>
        <w:rPr>
          <w:rFonts w:ascii="Trebuchet MS" w:hAnsi="Trebuchet MS" w:cs="Trebuchet MS"/>
          <w:spacing w:val="-29"/>
          <w:kern w:val="1"/>
          <w:sz w:val="19"/>
          <w:szCs w:val="19"/>
          <w:lang w:val="es-ES"/>
        </w:rPr>
        <w:t xml:space="preserve"> </w:t>
      </w:r>
      <w:r>
        <w:rPr>
          <w:rFonts w:ascii="Trebuchet MS" w:hAnsi="Trebuchet MS" w:cs="Trebuchet MS"/>
          <w:kern w:val="1"/>
          <w:sz w:val="19"/>
          <w:szCs w:val="19"/>
          <w:lang w:val="es-ES"/>
        </w:rPr>
        <w:t>Cultura;</w:t>
      </w:r>
    </w:p>
    <w:p w14:paraId="1674A2D8" w14:textId="77777777" w:rsidR="002A128B" w:rsidRDefault="002A128B" w:rsidP="002A128B">
      <w:pPr>
        <w:widowControl w:val="0"/>
        <w:numPr>
          <w:ilvl w:val="1"/>
          <w:numId w:val="73"/>
        </w:numPr>
        <w:tabs>
          <w:tab w:val="left" w:pos="408"/>
        </w:tabs>
        <w:autoSpaceDE w:val="0"/>
        <w:autoSpaceDN w:val="0"/>
        <w:adjustRightInd w:val="0"/>
        <w:spacing w:after="0" w:line="237"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d)</w:t>
      </w:r>
      <w:r>
        <w:rPr>
          <w:rFonts w:ascii="Trebuchet MS" w:hAnsi="Trebuchet MS" w:cs="Trebuchet MS"/>
          <w:b/>
          <w:bCs/>
          <w:kern w:val="1"/>
          <w:sz w:val="19"/>
          <w:szCs w:val="19"/>
          <w:lang w:val="es-ES"/>
        </w:rPr>
        <w:tab/>
      </w:r>
      <w:r>
        <w:rPr>
          <w:rFonts w:ascii="Trebuchet MS" w:hAnsi="Trebuchet MS" w:cs="Trebuchet MS"/>
          <w:kern w:val="1"/>
          <w:sz w:val="19"/>
          <w:szCs w:val="19"/>
          <w:lang w:val="es-ES"/>
        </w:rPr>
        <w:t>Toda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otra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información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Dirección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Enseñanza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Privada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considere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necesaria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para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cumplimiento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 sus obligaciones, facultades y</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atribuciones.</w:t>
      </w:r>
    </w:p>
    <w:p w14:paraId="1397E6ED"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4582DD40" w14:textId="77777777" w:rsidR="002A128B" w:rsidRDefault="002A128B" w:rsidP="002A128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119º.- </w:t>
      </w:r>
      <w:r>
        <w:rPr>
          <w:rFonts w:ascii="Trebuchet MS" w:hAnsi="Trebuchet MS" w:cs="Trebuchet MS"/>
          <w:kern w:val="1"/>
          <w:sz w:val="19"/>
          <w:szCs w:val="19"/>
          <w:lang w:val="es-ES"/>
        </w:rPr>
        <w:t>Los propietarios y los representantes o apoderados legales de los establecimientos privados, están obligados a suministrar la información pertinente detallada en el artículo anterior, como así también a actualizarla en tiempo y forma.</w:t>
      </w:r>
    </w:p>
    <w:p w14:paraId="486EC135"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5BF6E9BD"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120º.- </w:t>
      </w:r>
      <w:r>
        <w:rPr>
          <w:rFonts w:ascii="Trebuchet MS" w:hAnsi="Trebuchet MS" w:cs="Trebuchet MS"/>
          <w:kern w:val="1"/>
          <w:sz w:val="19"/>
          <w:szCs w:val="19"/>
          <w:lang w:val="es-ES"/>
        </w:rPr>
        <w:t>Los datos proporcionados a la Oficina de Registro tendrán carácter de declaración jurada. Toda falsedad o alteración de los mismos hará pasible al establecimiento de las sanciones que establece la presente reglamentación.</w:t>
      </w:r>
    </w:p>
    <w:p w14:paraId="2A71EF8C"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6FFF994F" w14:textId="77777777" w:rsidR="002A128B" w:rsidRDefault="002A128B" w:rsidP="002A128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121º.- </w:t>
      </w:r>
      <w:r>
        <w:rPr>
          <w:rFonts w:ascii="Trebuchet MS" w:hAnsi="Trebuchet MS" w:cs="Trebuchet MS"/>
          <w:kern w:val="1"/>
          <w:sz w:val="19"/>
          <w:szCs w:val="19"/>
          <w:lang w:val="es-ES"/>
        </w:rPr>
        <w:t>Los propietarios por intermedio de sus representantes legales o sus apoderados deberán mantener actualizados sus datos y los de los directivos de nivel en la Oficina de Registro.</w:t>
      </w:r>
    </w:p>
    <w:p w14:paraId="3BA96888"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6D1BF48F" w14:textId="77777777" w:rsidR="002A128B" w:rsidRDefault="002A128B" w:rsidP="002A128B">
      <w:pPr>
        <w:widowControl w:val="0"/>
        <w:autoSpaceDE w:val="0"/>
        <w:autoSpaceDN w:val="0"/>
        <w:adjustRightInd w:val="0"/>
        <w:spacing w:after="0" w:line="240"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DISPOSICIONES GENERALES</w:t>
      </w:r>
    </w:p>
    <w:p w14:paraId="6481F2E8"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b/>
          <w:bCs/>
          <w:kern w:val="1"/>
          <w:sz w:val="18"/>
          <w:szCs w:val="18"/>
          <w:lang w:val="es-ES"/>
        </w:rPr>
      </w:pPr>
    </w:p>
    <w:p w14:paraId="685089EB" w14:textId="77777777" w:rsidR="002A128B" w:rsidRDefault="002A128B" w:rsidP="002A128B">
      <w:pPr>
        <w:widowControl w:val="0"/>
        <w:autoSpaceDE w:val="0"/>
        <w:autoSpaceDN w:val="0"/>
        <w:adjustRightInd w:val="0"/>
        <w:spacing w:after="0" w:line="237" w:lineRule="auto"/>
        <w:ind w:right="-1"/>
        <w:jc w:val="both"/>
        <w:rPr>
          <w:rFonts w:ascii="Times New Roman" w:hAnsi="Times New Roman" w:cs="Times New Roman"/>
          <w:kern w:val="1"/>
          <w:sz w:val="19"/>
          <w:szCs w:val="19"/>
          <w:lang w:val="es-ES"/>
        </w:rPr>
      </w:pPr>
    </w:p>
    <w:p w14:paraId="74C7DBD4"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32493D97"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122º.- </w:t>
      </w:r>
      <w:r>
        <w:rPr>
          <w:rFonts w:ascii="Trebuchet MS" w:hAnsi="Trebuchet MS" w:cs="Trebuchet MS"/>
          <w:kern w:val="1"/>
          <w:sz w:val="19"/>
          <w:szCs w:val="19"/>
          <w:lang w:val="es-ES"/>
        </w:rPr>
        <w:t>La Secretaría de Estado de Educación y Cultura, previa intervención de la Dirección de Enseñanza Privada, propondrá anualmente al Poder Ejecutivo el Proyecto de Presupuesto donde se incluirán los fondos necesarios para atender las obligaciones del aporte estatal a los establecimientos privados in- corporados.</w:t>
      </w:r>
    </w:p>
    <w:p w14:paraId="3ECCA126"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4B4EF9BC" w14:textId="77777777" w:rsidR="002A128B" w:rsidRDefault="002A128B" w:rsidP="002A128B">
      <w:pPr>
        <w:widowControl w:val="0"/>
        <w:autoSpaceDE w:val="0"/>
        <w:autoSpaceDN w:val="0"/>
        <w:adjustRightInd w:val="0"/>
        <w:spacing w:after="0" w:line="240"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lastRenderedPageBreak/>
        <w:t>ARTICULO</w:t>
      </w:r>
      <w:r>
        <w:rPr>
          <w:rFonts w:ascii="Trebuchet MS" w:hAnsi="Trebuchet MS" w:cs="Trebuchet MS"/>
          <w:b/>
          <w:bCs/>
          <w:spacing w:val="-11"/>
          <w:kern w:val="1"/>
          <w:sz w:val="19"/>
          <w:szCs w:val="19"/>
          <w:lang w:val="es-ES"/>
        </w:rPr>
        <w:t xml:space="preserve"> </w:t>
      </w:r>
      <w:r>
        <w:rPr>
          <w:rFonts w:ascii="Trebuchet MS" w:hAnsi="Trebuchet MS" w:cs="Trebuchet MS"/>
          <w:b/>
          <w:bCs/>
          <w:kern w:val="1"/>
          <w:sz w:val="19"/>
          <w:szCs w:val="19"/>
          <w:lang w:val="es-ES"/>
        </w:rPr>
        <w:t>123º.-</w:t>
      </w:r>
      <w:r>
        <w:rPr>
          <w:rFonts w:ascii="Trebuchet MS" w:hAnsi="Trebuchet MS" w:cs="Trebuchet MS"/>
          <w:b/>
          <w:bCs/>
          <w:spacing w:val="-8"/>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Secretaría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Estado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Educación</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Cultura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distribuirá</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anualmente</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fondos</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aprobados en el Presupuesto General de la Provincia de acuerdo a la presente</w:t>
      </w:r>
      <w:r>
        <w:rPr>
          <w:rFonts w:ascii="Trebuchet MS" w:hAnsi="Trebuchet MS" w:cs="Trebuchet MS"/>
          <w:spacing w:val="-36"/>
          <w:kern w:val="1"/>
          <w:sz w:val="19"/>
          <w:szCs w:val="19"/>
          <w:lang w:val="es-ES"/>
        </w:rPr>
        <w:t xml:space="preserve"> </w:t>
      </w:r>
      <w:r>
        <w:rPr>
          <w:rFonts w:ascii="Trebuchet MS" w:hAnsi="Trebuchet MS" w:cs="Trebuchet MS"/>
          <w:kern w:val="1"/>
          <w:sz w:val="19"/>
          <w:szCs w:val="19"/>
          <w:lang w:val="es-ES"/>
        </w:rPr>
        <w:t>reglamentación.</w:t>
      </w:r>
    </w:p>
    <w:p w14:paraId="2FCF6D5A"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43A2D72F"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124º.- </w:t>
      </w:r>
      <w:r>
        <w:rPr>
          <w:rFonts w:ascii="Trebuchet MS" w:hAnsi="Trebuchet MS" w:cs="Trebuchet MS"/>
          <w:kern w:val="1"/>
          <w:sz w:val="19"/>
          <w:szCs w:val="19"/>
          <w:lang w:val="es-ES"/>
        </w:rPr>
        <w:t>Las notas, citaciones, presentaciones y demás diligencias para las cuales no se haya establecido un plazo especial en la presente reglamentación, se entenderá que el mismo es de diez días hábiles a partir del siguiente al de la notificación para los establecimientos del Departamento Capital y de quince días hábiles para los restantes.</w:t>
      </w:r>
    </w:p>
    <w:p w14:paraId="5925F679"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206D55FA"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125º.- </w:t>
      </w:r>
      <w:r>
        <w:rPr>
          <w:rFonts w:ascii="Trebuchet MS" w:hAnsi="Trebuchet MS" w:cs="Trebuchet MS"/>
          <w:kern w:val="1"/>
          <w:sz w:val="19"/>
          <w:szCs w:val="19"/>
          <w:lang w:val="es-ES"/>
        </w:rPr>
        <w:t>Contra las resoluciones de la Dirección de Enseñanza Privada y las de la Secretaría de Estado de Educación y Cultura, podrán deducirse los recursos establecidos por la Ley de Procedimientos Administrativos de la Provincia.</w:t>
      </w:r>
    </w:p>
    <w:p w14:paraId="1D881F61" w14:textId="77777777" w:rsidR="002A128B" w:rsidRDefault="002A128B" w:rsidP="002A128B">
      <w:pPr>
        <w:widowControl w:val="0"/>
        <w:autoSpaceDE w:val="0"/>
        <w:autoSpaceDN w:val="0"/>
        <w:adjustRightInd w:val="0"/>
        <w:spacing w:before="3" w:after="0" w:line="240" w:lineRule="auto"/>
        <w:ind w:right="-1"/>
        <w:rPr>
          <w:rFonts w:ascii="Times New Roman" w:hAnsi="Times New Roman" w:cs="Times New Roman"/>
          <w:kern w:val="1"/>
          <w:sz w:val="10"/>
          <w:szCs w:val="10"/>
          <w:lang w:val="es-ES"/>
        </w:rPr>
      </w:pPr>
    </w:p>
    <w:p w14:paraId="0A2891A0" w14:textId="77777777" w:rsidR="002A128B" w:rsidRDefault="002A128B" w:rsidP="002A128B">
      <w:pPr>
        <w:widowControl w:val="0"/>
        <w:autoSpaceDE w:val="0"/>
        <w:autoSpaceDN w:val="0"/>
        <w:adjustRightInd w:val="0"/>
        <w:spacing w:before="99" w:after="0" w:line="240"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DISPOSICIONES TRANSITORIAS</w:t>
      </w:r>
    </w:p>
    <w:p w14:paraId="5167623E"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b/>
          <w:bCs/>
          <w:kern w:val="1"/>
          <w:sz w:val="18"/>
          <w:szCs w:val="18"/>
          <w:lang w:val="es-ES"/>
        </w:rPr>
      </w:pPr>
    </w:p>
    <w:p w14:paraId="0630CA6E"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ARTICULO</w:t>
      </w:r>
      <w:r>
        <w:rPr>
          <w:rFonts w:ascii="Trebuchet MS" w:hAnsi="Trebuchet MS" w:cs="Trebuchet MS"/>
          <w:b/>
          <w:bCs/>
          <w:spacing w:val="-5"/>
          <w:kern w:val="1"/>
          <w:sz w:val="19"/>
          <w:szCs w:val="19"/>
          <w:lang w:val="es-ES"/>
        </w:rPr>
        <w:t xml:space="preserve"> </w:t>
      </w:r>
      <w:r>
        <w:rPr>
          <w:rFonts w:ascii="Trebuchet MS" w:hAnsi="Trebuchet MS" w:cs="Trebuchet MS"/>
          <w:b/>
          <w:bCs/>
          <w:kern w:val="1"/>
          <w:sz w:val="19"/>
          <w:szCs w:val="19"/>
          <w:lang w:val="es-ES"/>
        </w:rPr>
        <w:t>126º.-</w:t>
      </w:r>
      <w:r>
        <w:rPr>
          <w:rFonts w:ascii="Trebuchet MS" w:hAnsi="Trebuchet MS" w:cs="Trebuchet MS"/>
          <w:b/>
          <w:bCs/>
          <w:spacing w:val="-3"/>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establecimientos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incorporados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enseñanza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oficial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fecha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presente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decreto,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y cuya nómina consta en el Anexo 3, conservan tal carácter de incorporados y deberán ajustar su funcionamiento a las prescripciones del presente dentro del período lectivo</w:t>
      </w:r>
      <w:r>
        <w:rPr>
          <w:rFonts w:ascii="Trebuchet MS" w:hAnsi="Trebuchet MS" w:cs="Trebuchet MS"/>
          <w:spacing w:val="-30"/>
          <w:kern w:val="1"/>
          <w:sz w:val="19"/>
          <w:szCs w:val="19"/>
          <w:lang w:val="es-ES"/>
        </w:rPr>
        <w:t xml:space="preserve"> </w:t>
      </w:r>
      <w:r>
        <w:rPr>
          <w:rFonts w:ascii="Trebuchet MS" w:hAnsi="Trebuchet MS" w:cs="Trebuchet MS"/>
          <w:kern w:val="1"/>
          <w:sz w:val="19"/>
          <w:szCs w:val="19"/>
          <w:lang w:val="es-ES"/>
        </w:rPr>
        <w:t>1993.</w:t>
      </w:r>
    </w:p>
    <w:p w14:paraId="18D292A3"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6150454A"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127º.- </w:t>
      </w:r>
      <w:r>
        <w:rPr>
          <w:rFonts w:ascii="Trebuchet MS" w:hAnsi="Trebuchet MS" w:cs="Trebuchet MS"/>
          <w:kern w:val="1"/>
          <w:sz w:val="19"/>
          <w:szCs w:val="19"/>
          <w:lang w:val="es-ES"/>
        </w:rPr>
        <w:t>Los establecimientos privados declarados gratuitos a la fecha del presente, y cuya nómina figura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Anexo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4,</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conservan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tal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carácter</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gratuitos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siempre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ajusten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su</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funcionamiento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normas de esta reglamentación dentro del período lectivo</w:t>
      </w:r>
      <w:r>
        <w:rPr>
          <w:rFonts w:ascii="Trebuchet MS" w:hAnsi="Trebuchet MS" w:cs="Trebuchet MS"/>
          <w:spacing w:val="-16"/>
          <w:kern w:val="1"/>
          <w:sz w:val="19"/>
          <w:szCs w:val="19"/>
          <w:lang w:val="es-ES"/>
        </w:rPr>
        <w:t xml:space="preserve"> </w:t>
      </w:r>
      <w:r>
        <w:rPr>
          <w:rFonts w:ascii="Trebuchet MS" w:hAnsi="Trebuchet MS" w:cs="Trebuchet MS"/>
          <w:kern w:val="1"/>
          <w:sz w:val="19"/>
          <w:szCs w:val="19"/>
          <w:lang w:val="es-ES"/>
        </w:rPr>
        <w:t>1993.</w:t>
      </w:r>
    </w:p>
    <w:p w14:paraId="5F7F0C0F"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27FE9609"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128º.- </w:t>
      </w:r>
      <w:r>
        <w:rPr>
          <w:rFonts w:ascii="Trebuchet MS" w:hAnsi="Trebuchet MS" w:cs="Trebuchet MS"/>
          <w:kern w:val="1"/>
          <w:sz w:val="19"/>
          <w:szCs w:val="19"/>
          <w:lang w:val="es-ES"/>
        </w:rPr>
        <w:t>Los establecimientos que a la fecha perciben aporte del Estado, cuya nómina consta en el Anexo 5 con sus correspondientes porcentajes, continuarán gozando de él y en esos porcentajes siempre que dentro del período lectivo 1993 ajusten su funcionamiento a las normas de esta reglamentación.</w:t>
      </w:r>
    </w:p>
    <w:p w14:paraId="6CCE9109" w14:textId="77777777" w:rsidR="002A128B" w:rsidRDefault="002A128B" w:rsidP="002A128B">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Si los establecimientos comprendidos en este artículo y en el anterior no procedieren a efectuar los ajustes que correspondieren en el plazo establecido, la Secretaría de Estado de Educación y Cultura, previo informe 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Dirección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Enseñanza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Privada,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procederá,</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si</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hubiere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lugar,</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recategorizarlos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efectos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aporte estatal, pudiendo llegar a la pérdida de éste o del carácter de gratuito, garantizado que sea el derecho de defensa del</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propietario.</w:t>
      </w:r>
    </w:p>
    <w:p w14:paraId="4B9F0832"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2F0A3ECE" w14:textId="77777777" w:rsidR="002A128B" w:rsidRDefault="002A128B" w:rsidP="002A128B">
      <w:pPr>
        <w:widowControl w:val="0"/>
        <w:autoSpaceDE w:val="0"/>
        <w:autoSpaceDN w:val="0"/>
        <w:adjustRightInd w:val="0"/>
        <w:spacing w:after="0" w:line="240" w:lineRule="auto"/>
        <w:ind w:right="-1"/>
        <w:jc w:val="both"/>
        <w:rPr>
          <w:rFonts w:ascii="Trebuchet MS" w:hAnsi="Trebuchet MS" w:cs="Trebuchet MS"/>
          <w:b/>
          <w:bCs/>
          <w:kern w:val="1"/>
          <w:sz w:val="19"/>
          <w:szCs w:val="19"/>
          <w:lang w:val="es-ES"/>
        </w:rPr>
      </w:pPr>
      <w:r>
        <w:rPr>
          <w:rFonts w:ascii="Trebuchet MS" w:hAnsi="Trebuchet MS" w:cs="Trebuchet MS"/>
          <w:b/>
          <w:bCs/>
          <w:kern w:val="1"/>
          <w:sz w:val="19"/>
          <w:szCs w:val="19"/>
          <w:lang w:val="es-ES"/>
        </w:rPr>
        <w:t xml:space="preserve">ARTICULO 129º.- </w:t>
      </w:r>
      <w:r>
        <w:rPr>
          <w:rFonts w:ascii="Trebuchet MS" w:hAnsi="Trebuchet MS" w:cs="Trebuchet MS"/>
          <w:kern w:val="1"/>
          <w:sz w:val="19"/>
          <w:szCs w:val="19"/>
          <w:lang w:val="es-ES"/>
        </w:rPr>
        <w:t>En casos fundados la Secretaría de Estado de Educación y Cultura, a través de la Dirección de Enseñanza Privada, podrá ampliar los plazos previstos en los artículos 126º, 127º y 128º.</w:t>
      </w:r>
      <w:r>
        <w:rPr>
          <w:rFonts w:ascii="Trebuchet MS" w:hAnsi="Trebuchet MS" w:cs="Trebuchet MS"/>
          <w:b/>
          <w:bCs/>
          <w:kern w:val="1"/>
          <w:sz w:val="19"/>
          <w:szCs w:val="19"/>
          <w:lang w:val="es-ES"/>
        </w:rPr>
        <w:t>(suprimir)</w:t>
      </w:r>
    </w:p>
    <w:p w14:paraId="37183A1B" w14:textId="77777777" w:rsidR="002A128B" w:rsidRDefault="002A128B" w:rsidP="002A128B">
      <w:pPr>
        <w:widowControl w:val="0"/>
        <w:autoSpaceDE w:val="0"/>
        <w:autoSpaceDN w:val="0"/>
        <w:adjustRightInd w:val="0"/>
        <w:spacing w:before="90" w:after="0" w:line="237" w:lineRule="auto"/>
        <w:ind w:right="-1"/>
        <w:jc w:val="both"/>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ARTICULO 130º.- </w:t>
      </w:r>
      <w:r>
        <w:rPr>
          <w:rFonts w:ascii="Trebuchet MS" w:hAnsi="Trebuchet MS" w:cs="Trebuchet MS"/>
          <w:kern w:val="1"/>
          <w:sz w:val="19"/>
          <w:szCs w:val="19"/>
          <w:lang w:val="es-ES"/>
        </w:rPr>
        <w:t>Los plazos previstos en la presente reglamentación, con relación a la presentación de la solicitud sobre autorización para funcionar y demás términos sobre requisitos tendientes a obtener la concesión de la incorporación o del aporte estatal, se mantendrán para 1993 conforme a la praxis anterior a la presente reglamentación.</w:t>
      </w:r>
    </w:p>
    <w:p w14:paraId="3779EC69" w14:textId="77777777" w:rsidR="002A128B" w:rsidRDefault="002A128B" w:rsidP="002A128B">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5B6F4060" w14:textId="77777777" w:rsidR="002A128B" w:rsidRDefault="002A128B" w:rsidP="002A128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La Secretaría de Estado de Educación y Cultura, por intermedio de la Dirección de Enseñanza Privada, adoptará las medidas pertinentes a fin de resolver, en tiempo y forma, los trámites pendientes de decisión iniciados con anterioridad a la presente reglamentación.</w:t>
      </w:r>
    </w:p>
    <w:p w14:paraId="5605809C"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2C23C36E" w14:textId="77777777" w:rsidR="002A128B" w:rsidRDefault="002A128B" w:rsidP="002A128B">
      <w:pPr>
        <w:widowControl w:val="0"/>
        <w:autoSpaceDE w:val="0"/>
        <w:autoSpaceDN w:val="0"/>
        <w:adjustRightInd w:val="0"/>
        <w:spacing w:after="0" w:line="240"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ANEXO 1</w:t>
      </w:r>
    </w:p>
    <w:p w14:paraId="730D15DE" w14:textId="77777777" w:rsidR="002A128B" w:rsidRDefault="002A128B" w:rsidP="002A128B">
      <w:pPr>
        <w:widowControl w:val="0"/>
        <w:autoSpaceDE w:val="0"/>
        <w:autoSpaceDN w:val="0"/>
        <w:adjustRightInd w:val="0"/>
        <w:spacing w:before="107" w:after="0" w:line="240"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A LA REGLAMENTACION PARA LOS ESTABLECIMIENTOS PRIVADOS DE ENSEÑANZA DE LA PROVINCIA</w:t>
      </w:r>
    </w:p>
    <w:p w14:paraId="580CEDB8" w14:textId="77777777" w:rsidR="002A128B" w:rsidRDefault="002A128B" w:rsidP="002A128B">
      <w:pPr>
        <w:widowControl w:val="0"/>
        <w:autoSpaceDE w:val="0"/>
        <w:autoSpaceDN w:val="0"/>
        <w:adjustRightInd w:val="0"/>
        <w:spacing w:before="3" w:after="0" w:line="240" w:lineRule="auto"/>
        <w:ind w:right="-1"/>
        <w:rPr>
          <w:rFonts w:ascii="Times New Roman" w:hAnsi="Times New Roman" w:cs="Times New Roman"/>
          <w:b/>
          <w:bCs/>
          <w:kern w:val="1"/>
          <w:sz w:val="28"/>
          <w:szCs w:val="28"/>
          <w:lang w:val="es-ES"/>
        </w:rPr>
      </w:pPr>
    </w:p>
    <w:p w14:paraId="0308804B" w14:textId="77777777" w:rsidR="002A128B" w:rsidRDefault="002A128B" w:rsidP="002A128B">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Los establecimientos privados, en vista de la relación entre el grado de responsabilidad de sus directivos y la magnitud de los factores por los que deben velar, se clasifican en las categorías que en cada caso, atendiendo a nivel y modalidad, se fijan según criterio que a continuación se explicitan:</w:t>
      </w:r>
    </w:p>
    <w:p w14:paraId="782E658E"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26FAEE27" w14:textId="77777777" w:rsidR="002A128B" w:rsidRDefault="002A128B" w:rsidP="002A128B">
      <w:pPr>
        <w:widowControl w:val="0"/>
        <w:autoSpaceDE w:val="0"/>
        <w:autoSpaceDN w:val="0"/>
        <w:adjustRightInd w:val="0"/>
        <w:spacing w:after="0" w:line="240" w:lineRule="auto"/>
        <w:ind w:right="-1"/>
        <w:jc w:val="both"/>
        <w:rPr>
          <w:rFonts w:ascii="Trebuchet MS" w:hAnsi="Trebuchet MS" w:cs="Trebuchet MS"/>
          <w:b/>
          <w:bCs/>
          <w:kern w:val="1"/>
          <w:sz w:val="19"/>
          <w:szCs w:val="19"/>
          <w:lang w:val="es-ES"/>
        </w:rPr>
      </w:pPr>
      <w:r>
        <w:rPr>
          <w:rFonts w:ascii="Trebuchet MS" w:hAnsi="Trebuchet MS" w:cs="Trebuchet MS"/>
          <w:b/>
          <w:bCs/>
          <w:kern w:val="1"/>
          <w:sz w:val="19"/>
          <w:szCs w:val="19"/>
          <w:lang w:val="es-ES"/>
        </w:rPr>
        <w:t>I.- EDUCACIÓN INICIAL Y PRIMARIA COMÚN</w:t>
      </w:r>
    </w:p>
    <w:p w14:paraId="038F186D"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b/>
          <w:bCs/>
          <w:kern w:val="1"/>
          <w:sz w:val="18"/>
          <w:szCs w:val="18"/>
          <w:lang w:val="es-ES"/>
        </w:rPr>
      </w:pPr>
    </w:p>
    <w:p w14:paraId="23A8C14D" w14:textId="77777777" w:rsidR="002A128B" w:rsidRDefault="002A128B" w:rsidP="002A128B">
      <w:pPr>
        <w:widowControl w:val="0"/>
        <w:numPr>
          <w:ilvl w:val="1"/>
          <w:numId w:val="74"/>
        </w:numPr>
        <w:tabs>
          <w:tab w:val="left" w:pos="393"/>
        </w:tabs>
        <w:autoSpaceDE w:val="0"/>
        <w:autoSpaceDN w:val="0"/>
        <w:adjustRightInd w:val="0"/>
        <w:spacing w:after="0" w:line="220" w:lineRule="exact"/>
        <w:ind w:left="0" w:right="-1" w:firstLine="0"/>
        <w:rPr>
          <w:rFonts w:ascii="Trebuchet MS" w:hAnsi="Trebuchet MS" w:cs="Trebuchet MS"/>
          <w:b/>
          <w:bC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t>Primera</w:t>
      </w:r>
      <w:r>
        <w:rPr>
          <w:rFonts w:ascii="Trebuchet MS" w:hAnsi="Trebuchet MS" w:cs="Trebuchet MS"/>
          <w:b/>
          <w:bCs/>
          <w:spacing w:val="-2"/>
          <w:kern w:val="1"/>
          <w:sz w:val="19"/>
          <w:szCs w:val="19"/>
          <w:lang w:val="es-ES"/>
        </w:rPr>
        <w:t xml:space="preserve"> </w:t>
      </w:r>
      <w:r>
        <w:rPr>
          <w:rFonts w:ascii="Trebuchet MS" w:hAnsi="Trebuchet MS" w:cs="Trebuchet MS"/>
          <w:b/>
          <w:bCs/>
          <w:kern w:val="1"/>
          <w:sz w:val="19"/>
          <w:szCs w:val="19"/>
          <w:lang w:val="es-ES"/>
        </w:rPr>
        <w:t>Categoría</w:t>
      </w:r>
    </w:p>
    <w:p w14:paraId="1C0C6730" w14:textId="77777777" w:rsidR="002A128B" w:rsidRDefault="002A128B" w:rsidP="002A128B">
      <w:pPr>
        <w:widowControl w:val="0"/>
        <w:numPr>
          <w:ilvl w:val="1"/>
          <w:numId w:val="74"/>
        </w:numPr>
        <w:tabs>
          <w:tab w:val="left" w:pos="1361"/>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Más de 600 alumnos o más de veintiún (21) secciones de Jardín y/o</w:t>
      </w:r>
      <w:r>
        <w:rPr>
          <w:rFonts w:ascii="Trebuchet MS" w:hAnsi="Trebuchet MS" w:cs="Trebuchet MS"/>
          <w:spacing w:val="-40"/>
          <w:kern w:val="1"/>
          <w:sz w:val="19"/>
          <w:szCs w:val="19"/>
          <w:lang w:val="es-ES"/>
        </w:rPr>
        <w:t xml:space="preserve"> </w:t>
      </w:r>
      <w:r>
        <w:rPr>
          <w:rFonts w:ascii="Trebuchet MS" w:hAnsi="Trebuchet MS" w:cs="Trebuchet MS"/>
          <w:kern w:val="1"/>
          <w:sz w:val="19"/>
          <w:szCs w:val="19"/>
          <w:lang w:val="es-ES"/>
        </w:rPr>
        <w:t>grado;</w:t>
      </w:r>
    </w:p>
    <w:p w14:paraId="22DF6977" w14:textId="77777777" w:rsidR="002A128B" w:rsidRDefault="002A128B" w:rsidP="002A128B">
      <w:pPr>
        <w:widowControl w:val="0"/>
        <w:numPr>
          <w:ilvl w:val="1"/>
          <w:numId w:val="74"/>
        </w:numPr>
        <w:tabs>
          <w:tab w:val="left" w:pos="1361"/>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Escolaridad primaria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completa:</w:t>
      </w:r>
    </w:p>
    <w:p w14:paraId="6FDDC994" w14:textId="77777777" w:rsidR="002A128B" w:rsidRDefault="002A128B" w:rsidP="002A128B">
      <w:pPr>
        <w:widowControl w:val="0"/>
        <w:numPr>
          <w:ilvl w:val="2"/>
          <w:numId w:val="74"/>
        </w:numPr>
        <w:tabs>
          <w:tab w:val="left" w:pos="1895"/>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Director;</w:t>
      </w:r>
    </w:p>
    <w:p w14:paraId="2A8B1A51" w14:textId="77777777" w:rsidR="002A128B" w:rsidRDefault="002A128B" w:rsidP="002A128B">
      <w:pPr>
        <w:widowControl w:val="0"/>
        <w:numPr>
          <w:ilvl w:val="2"/>
          <w:numId w:val="74"/>
        </w:numPr>
        <w:tabs>
          <w:tab w:val="left" w:pos="1895"/>
        </w:tabs>
        <w:autoSpaceDE w:val="0"/>
        <w:autoSpaceDN w:val="0"/>
        <w:adjustRightInd w:val="0"/>
        <w:spacing w:after="0" w:line="218" w:lineRule="exact"/>
        <w:ind w:left="0" w:right="-1" w:firstLine="0"/>
        <w:rPr>
          <w:rFonts w:ascii="Times New Roman" w:hAnsi="Times New Roman" w:cs="Times New Roman"/>
          <w:kern w:val="1"/>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r>
    </w:p>
    <w:p w14:paraId="357D7077"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lang w:val="es-ES"/>
        </w:rPr>
      </w:pPr>
    </w:p>
    <w:p w14:paraId="2850534F" w14:textId="77777777" w:rsidR="002A128B" w:rsidRDefault="002A128B" w:rsidP="002A128B">
      <w:pPr>
        <w:widowControl w:val="0"/>
        <w:numPr>
          <w:ilvl w:val="2"/>
          <w:numId w:val="75"/>
        </w:numPr>
        <w:tabs>
          <w:tab w:val="left" w:pos="1895"/>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Vicedirector;</w:t>
      </w:r>
    </w:p>
    <w:p w14:paraId="2C98BB84" w14:textId="77777777" w:rsidR="002A128B" w:rsidRDefault="002A128B" w:rsidP="002A128B">
      <w:pPr>
        <w:widowControl w:val="0"/>
        <w:numPr>
          <w:ilvl w:val="2"/>
          <w:numId w:val="75"/>
        </w:numPr>
        <w:tabs>
          <w:tab w:val="left" w:pos="1895"/>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Secretario;</w:t>
      </w:r>
    </w:p>
    <w:p w14:paraId="7A5E8B2B" w14:textId="77777777" w:rsidR="002A128B" w:rsidRDefault="002A128B" w:rsidP="002A128B">
      <w:pPr>
        <w:widowControl w:val="0"/>
        <w:numPr>
          <w:ilvl w:val="2"/>
          <w:numId w:val="75"/>
        </w:numPr>
        <w:tabs>
          <w:tab w:val="left" w:pos="1895"/>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lastRenderedPageBreak/>
        <w:t>-</w:t>
      </w:r>
      <w:r>
        <w:rPr>
          <w:rFonts w:ascii="Trebuchet MS" w:hAnsi="Trebuchet MS" w:cs="Trebuchet MS"/>
          <w:kern w:val="1"/>
          <w:sz w:val="19"/>
          <w:szCs w:val="19"/>
          <w:lang w:val="es-ES"/>
        </w:rPr>
        <w:tab/>
        <w:t>Maestros de grado y/o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Jardín;</w:t>
      </w:r>
    </w:p>
    <w:p w14:paraId="180DF71F" w14:textId="77777777" w:rsidR="002A128B" w:rsidRDefault="002A128B" w:rsidP="002A128B">
      <w:pPr>
        <w:widowControl w:val="0"/>
        <w:numPr>
          <w:ilvl w:val="2"/>
          <w:numId w:val="75"/>
        </w:numPr>
        <w:tabs>
          <w:tab w:val="left" w:pos="1895"/>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Maestros especiales conforme al plan de</w:t>
      </w:r>
      <w:r>
        <w:rPr>
          <w:rFonts w:ascii="Trebuchet MS" w:hAnsi="Trebuchet MS" w:cs="Trebuchet MS"/>
          <w:spacing w:val="44"/>
          <w:kern w:val="1"/>
          <w:sz w:val="19"/>
          <w:szCs w:val="19"/>
          <w:lang w:val="es-ES"/>
        </w:rPr>
        <w:t xml:space="preserve"> </w:t>
      </w:r>
      <w:r>
        <w:rPr>
          <w:rFonts w:ascii="Trebuchet MS" w:hAnsi="Trebuchet MS" w:cs="Trebuchet MS"/>
          <w:kern w:val="1"/>
          <w:sz w:val="19"/>
          <w:szCs w:val="19"/>
          <w:lang w:val="es-ES"/>
        </w:rPr>
        <w:t>estudio.</w:t>
      </w:r>
    </w:p>
    <w:p w14:paraId="6ACE1589" w14:textId="77777777" w:rsidR="002A128B" w:rsidRDefault="002A128B" w:rsidP="002A128B">
      <w:pPr>
        <w:widowControl w:val="0"/>
        <w:numPr>
          <w:ilvl w:val="2"/>
          <w:numId w:val="75"/>
        </w:numPr>
        <w:tabs>
          <w:tab w:val="left" w:pos="1895"/>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Cargos conforme al plan de estudio aprobado</w:t>
      </w:r>
      <w:r>
        <w:rPr>
          <w:rFonts w:ascii="Trebuchet MS" w:hAnsi="Trebuchet MS" w:cs="Trebuchet MS"/>
          <w:spacing w:val="40"/>
          <w:kern w:val="1"/>
          <w:sz w:val="19"/>
          <w:szCs w:val="19"/>
          <w:lang w:val="es-ES"/>
        </w:rPr>
        <w:t xml:space="preserve"> </w:t>
      </w:r>
      <w:r>
        <w:rPr>
          <w:rFonts w:ascii="Trebuchet MS" w:hAnsi="Trebuchet MS" w:cs="Trebuchet MS"/>
          <w:kern w:val="1"/>
          <w:sz w:val="19"/>
          <w:szCs w:val="19"/>
          <w:lang w:val="es-ES"/>
        </w:rPr>
        <w:t>oficialmente.</w:t>
      </w:r>
    </w:p>
    <w:p w14:paraId="7F1D083A" w14:textId="77777777" w:rsidR="002A128B" w:rsidRDefault="002A128B" w:rsidP="002A128B">
      <w:pPr>
        <w:widowControl w:val="0"/>
        <w:numPr>
          <w:ilvl w:val="2"/>
          <w:numId w:val="75"/>
        </w:numPr>
        <w:tabs>
          <w:tab w:val="left" w:pos="1894"/>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Personal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auxiliar.</w:t>
      </w:r>
    </w:p>
    <w:p w14:paraId="17D182CC"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5B938AF9" w14:textId="77777777" w:rsidR="002A128B" w:rsidRDefault="002A128B" w:rsidP="002A128B">
      <w:pPr>
        <w:widowControl w:val="0"/>
        <w:numPr>
          <w:ilvl w:val="2"/>
          <w:numId w:val="76"/>
        </w:numPr>
        <w:tabs>
          <w:tab w:val="left" w:pos="404"/>
        </w:tabs>
        <w:autoSpaceDE w:val="0"/>
        <w:autoSpaceDN w:val="0"/>
        <w:adjustRightInd w:val="0"/>
        <w:spacing w:after="0" w:line="220" w:lineRule="exact"/>
        <w:ind w:left="0" w:right="-1" w:firstLine="0"/>
        <w:rPr>
          <w:rFonts w:ascii="Trebuchet MS" w:hAnsi="Trebuchet MS" w:cs="Trebuchet MS"/>
          <w:b/>
          <w:bC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t>Segunda</w:t>
      </w:r>
      <w:r>
        <w:rPr>
          <w:rFonts w:ascii="Trebuchet MS" w:hAnsi="Trebuchet MS" w:cs="Trebuchet MS"/>
          <w:b/>
          <w:bCs/>
          <w:spacing w:val="-3"/>
          <w:kern w:val="1"/>
          <w:sz w:val="19"/>
          <w:szCs w:val="19"/>
          <w:lang w:val="es-ES"/>
        </w:rPr>
        <w:t xml:space="preserve"> </w:t>
      </w:r>
      <w:r>
        <w:rPr>
          <w:rFonts w:ascii="Trebuchet MS" w:hAnsi="Trebuchet MS" w:cs="Trebuchet MS"/>
          <w:b/>
          <w:bCs/>
          <w:kern w:val="1"/>
          <w:sz w:val="19"/>
          <w:szCs w:val="19"/>
          <w:lang w:val="es-ES"/>
        </w:rPr>
        <w:t>Categoría</w:t>
      </w:r>
    </w:p>
    <w:p w14:paraId="46475B82" w14:textId="77777777" w:rsidR="002A128B" w:rsidRDefault="002A128B" w:rsidP="002A128B">
      <w:pPr>
        <w:widowControl w:val="0"/>
        <w:numPr>
          <w:ilvl w:val="1"/>
          <w:numId w:val="76"/>
        </w:numPr>
        <w:tabs>
          <w:tab w:val="left" w:pos="1361"/>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Más de 210 alumnos o de siete (7) a veintiún (21) secciones de Jardín y/o</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Grado.</w:t>
      </w:r>
    </w:p>
    <w:p w14:paraId="3A8E5707" w14:textId="77777777" w:rsidR="002A128B" w:rsidRDefault="002A128B" w:rsidP="002A128B">
      <w:pPr>
        <w:widowControl w:val="0"/>
        <w:numPr>
          <w:ilvl w:val="1"/>
          <w:numId w:val="76"/>
        </w:numPr>
        <w:tabs>
          <w:tab w:val="left" w:pos="1361"/>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Escolaridad primaria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completa:</w:t>
      </w:r>
    </w:p>
    <w:p w14:paraId="01AD885B" w14:textId="77777777" w:rsidR="002A128B" w:rsidRDefault="002A128B" w:rsidP="002A128B">
      <w:pPr>
        <w:widowControl w:val="0"/>
        <w:numPr>
          <w:ilvl w:val="2"/>
          <w:numId w:val="76"/>
        </w:numPr>
        <w:tabs>
          <w:tab w:val="left" w:pos="1895"/>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Dirección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libre;</w:t>
      </w:r>
    </w:p>
    <w:p w14:paraId="7954B23E" w14:textId="77777777" w:rsidR="002A128B" w:rsidRDefault="002A128B" w:rsidP="002A128B">
      <w:pPr>
        <w:widowControl w:val="0"/>
        <w:numPr>
          <w:ilvl w:val="2"/>
          <w:numId w:val="76"/>
        </w:numPr>
        <w:tabs>
          <w:tab w:val="left" w:pos="1895"/>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Maestro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secretario;</w:t>
      </w:r>
    </w:p>
    <w:p w14:paraId="4146F4A7" w14:textId="77777777" w:rsidR="002A128B" w:rsidRDefault="002A128B" w:rsidP="002A128B">
      <w:pPr>
        <w:widowControl w:val="0"/>
        <w:numPr>
          <w:ilvl w:val="2"/>
          <w:numId w:val="76"/>
        </w:numPr>
        <w:tabs>
          <w:tab w:val="left" w:pos="1895"/>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Maestros de Grado y/o</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Jardín;</w:t>
      </w:r>
    </w:p>
    <w:p w14:paraId="5A248C73" w14:textId="77777777" w:rsidR="002A128B" w:rsidRDefault="002A128B" w:rsidP="002A128B">
      <w:pPr>
        <w:widowControl w:val="0"/>
        <w:numPr>
          <w:ilvl w:val="2"/>
          <w:numId w:val="76"/>
        </w:numPr>
        <w:tabs>
          <w:tab w:val="left" w:pos="1895"/>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Maestros especiales conforme al plan de</w:t>
      </w:r>
      <w:r>
        <w:rPr>
          <w:rFonts w:ascii="Trebuchet MS" w:hAnsi="Trebuchet MS" w:cs="Trebuchet MS"/>
          <w:spacing w:val="43"/>
          <w:kern w:val="1"/>
          <w:sz w:val="19"/>
          <w:szCs w:val="19"/>
          <w:lang w:val="es-ES"/>
        </w:rPr>
        <w:t xml:space="preserve"> </w:t>
      </w:r>
      <w:r>
        <w:rPr>
          <w:rFonts w:ascii="Trebuchet MS" w:hAnsi="Trebuchet MS" w:cs="Trebuchet MS"/>
          <w:kern w:val="1"/>
          <w:sz w:val="19"/>
          <w:szCs w:val="19"/>
          <w:lang w:val="es-ES"/>
        </w:rPr>
        <w:t>estudio;</w:t>
      </w:r>
    </w:p>
    <w:p w14:paraId="472CF331" w14:textId="77777777" w:rsidR="002A128B" w:rsidRDefault="002A128B" w:rsidP="002A128B">
      <w:pPr>
        <w:widowControl w:val="0"/>
        <w:numPr>
          <w:ilvl w:val="2"/>
          <w:numId w:val="76"/>
        </w:numPr>
        <w:tabs>
          <w:tab w:val="left" w:pos="1895"/>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Cargos conforme al plan de estudio aprobado</w:t>
      </w:r>
      <w:r>
        <w:rPr>
          <w:rFonts w:ascii="Trebuchet MS" w:hAnsi="Trebuchet MS" w:cs="Trebuchet MS"/>
          <w:spacing w:val="37"/>
          <w:kern w:val="1"/>
          <w:sz w:val="19"/>
          <w:szCs w:val="19"/>
          <w:lang w:val="es-ES"/>
        </w:rPr>
        <w:t xml:space="preserve"> </w:t>
      </w:r>
      <w:r>
        <w:rPr>
          <w:rFonts w:ascii="Trebuchet MS" w:hAnsi="Trebuchet MS" w:cs="Trebuchet MS"/>
          <w:kern w:val="1"/>
          <w:sz w:val="19"/>
          <w:szCs w:val="19"/>
          <w:lang w:val="es-ES"/>
        </w:rPr>
        <w:t>oficialmente.</w:t>
      </w:r>
    </w:p>
    <w:p w14:paraId="227A695B" w14:textId="77777777" w:rsidR="002A128B" w:rsidRDefault="002A128B" w:rsidP="002A128B">
      <w:pPr>
        <w:widowControl w:val="0"/>
        <w:numPr>
          <w:ilvl w:val="2"/>
          <w:numId w:val="76"/>
        </w:numPr>
        <w:tabs>
          <w:tab w:val="left" w:pos="1894"/>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Personal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auxiliar.</w:t>
      </w:r>
    </w:p>
    <w:p w14:paraId="4D2897A2" w14:textId="77777777" w:rsidR="002A128B" w:rsidRDefault="002A128B" w:rsidP="002A128B">
      <w:pPr>
        <w:widowControl w:val="0"/>
        <w:numPr>
          <w:ilvl w:val="1"/>
          <w:numId w:val="76"/>
        </w:numPr>
        <w:tabs>
          <w:tab w:val="left" w:pos="1362"/>
        </w:tabs>
        <w:autoSpaceDE w:val="0"/>
        <w:autoSpaceDN w:val="0"/>
        <w:adjustRightInd w:val="0"/>
        <w:spacing w:before="4" w:after="0" w:line="235" w:lineRule="auto"/>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Con doce (12) secciones de jardín y /o grado en un turno, o bien, diez (10) secciones de</w:t>
      </w:r>
      <w:r>
        <w:rPr>
          <w:rFonts w:ascii="Trebuchet MS" w:hAnsi="Trebuchet MS" w:cs="Trebuchet MS"/>
          <w:spacing w:val="-30"/>
          <w:kern w:val="1"/>
          <w:sz w:val="19"/>
          <w:szCs w:val="19"/>
          <w:lang w:val="es-ES"/>
        </w:rPr>
        <w:t xml:space="preserve"> </w:t>
      </w:r>
      <w:r>
        <w:rPr>
          <w:rFonts w:ascii="Trebuchet MS" w:hAnsi="Trebuchet MS" w:cs="Trebuchet MS"/>
          <w:kern w:val="1"/>
          <w:sz w:val="19"/>
          <w:szCs w:val="19"/>
          <w:lang w:val="es-ES"/>
        </w:rPr>
        <w:t>jardín y /o grado en dos</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turnos:</w:t>
      </w:r>
    </w:p>
    <w:p w14:paraId="294DF7F2" w14:textId="77777777" w:rsidR="002A128B" w:rsidRDefault="002A128B" w:rsidP="002A128B">
      <w:pPr>
        <w:widowControl w:val="0"/>
        <w:numPr>
          <w:ilvl w:val="2"/>
          <w:numId w:val="76"/>
        </w:numPr>
        <w:tabs>
          <w:tab w:val="left" w:pos="1895"/>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Un (1)</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vicedirector;</w:t>
      </w:r>
    </w:p>
    <w:p w14:paraId="2F2DCD71" w14:textId="77777777" w:rsidR="002A128B" w:rsidRDefault="002A128B" w:rsidP="002A128B">
      <w:pPr>
        <w:widowControl w:val="0"/>
        <w:numPr>
          <w:ilvl w:val="2"/>
          <w:numId w:val="76"/>
        </w:numPr>
        <w:tabs>
          <w:tab w:val="left" w:pos="1895"/>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Dos (2) Maestros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Secretarios</w:t>
      </w:r>
    </w:p>
    <w:p w14:paraId="0B2F2951"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2B50C3EC" w14:textId="77777777" w:rsidR="002A128B" w:rsidRDefault="002A128B" w:rsidP="002A128B">
      <w:pPr>
        <w:widowControl w:val="0"/>
        <w:numPr>
          <w:ilvl w:val="2"/>
          <w:numId w:val="77"/>
        </w:numPr>
        <w:tabs>
          <w:tab w:val="left" w:pos="389"/>
        </w:tabs>
        <w:autoSpaceDE w:val="0"/>
        <w:autoSpaceDN w:val="0"/>
        <w:adjustRightInd w:val="0"/>
        <w:spacing w:before="1" w:after="0" w:line="220" w:lineRule="exact"/>
        <w:ind w:left="0" w:right="-1" w:firstLine="0"/>
        <w:rPr>
          <w:rFonts w:ascii="Trebuchet MS" w:hAnsi="Trebuchet MS" w:cs="Trebuchet MS"/>
          <w:b/>
          <w:bCs/>
          <w:kern w:val="1"/>
          <w:sz w:val="19"/>
          <w:szCs w:val="19"/>
          <w:lang w:val="es-ES"/>
        </w:rPr>
      </w:pPr>
      <w:r>
        <w:rPr>
          <w:rFonts w:ascii="Trebuchet MS" w:hAnsi="Trebuchet MS" w:cs="Trebuchet MS"/>
          <w:b/>
          <w:bCs/>
          <w:kern w:val="1"/>
          <w:sz w:val="19"/>
          <w:szCs w:val="19"/>
          <w:lang w:val="es-ES"/>
        </w:rPr>
        <w:t>c)</w:t>
      </w:r>
      <w:r>
        <w:rPr>
          <w:rFonts w:ascii="Trebuchet MS" w:hAnsi="Trebuchet MS" w:cs="Trebuchet MS"/>
          <w:b/>
          <w:bCs/>
          <w:kern w:val="1"/>
          <w:sz w:val="19"/>
          <w:szCs w:val="19"/>
          <w:lang w:val="es-ES"/>
        </w:rPr>
        <w:tab/>
        <w:t>Tercera</w:t>
      </w:r>
      <w:r>
        <w:rPr>
          <w:rFonts w:ascii="Trebuchet MS" w:hAnsi="Trebuchet MS" w:cs="Trebuchet MS"/>
          <w:b/>
          <w:bCs/>
          <w:spacing w:val="-2"/>
          <w:kern w:val="1"/>
          <w:sz w:val="19"/>
          <w:szCs w:val="19"/>
          <w:lang w:val="es-ES"/>
        </w:rPr>
        <w:t xml:space="preserve"> </w:t>
      </w:r>
      <w:r>
        <w:rPr>
          <w:rFonts w:ascii="Trebuchet MS" w:hAnsi="Trebuchet MS" w:cs="Trebuchet MS"/>
          <w:b/>
          <w:bCs/>
          <w:kern w:val="1"/>
          <w:sz w:val="19"/>
          <w:szCs w:val="19"/>
          <w:lang w:val="es-ES"/>
        </w:rPr>
        <w:t>Categoría</w:t>
      </w:r>
    </w:p>
    <w:p w14:paraId="5478F0C0" w14:textId="77777777" w:rsidR="002A128B" w:rsidRDefault="002A128B" w:rsidP="002A128B">
      <w:pPr>
        <w:widowControl w:val="0"/>
        <w:numPr>
          <w:ilvl w:val="1"/>
          <w:numId w:val="78"/>
        </w:numPr>
        <w:tabs>
          <w:tab w:val="left" w:pos="833"/>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c.1)</w:t>
      </w:r>
      <w:r>
        <w:rPr>
          <w:rFonts w:ascii="Trebuchet MS" w:hAnsi="Trebuchet MS" w:cs="Trebuchet MS"/>
          <w:b/>
          <w:bCs/>
          <w:kern w:val="1"/>
          <w:sz w:val="19"/>
          <w:szCs w:val="19"/>
          <w:lang w:val="es-ES"/>
        </w:rPr>
        <w:tab/>
      </w:r>
      <w:r>
        <w:rPr>
          <w:rFonts w:ascii="Times New Roman" w:hAnsi="Times New Roman" w:cs="Times New Roman"/>
          <w:kern w:val="1"/>
          <w:sz w:val="19"/>
          <w:szCs w:val="19"/>
          <w:lang w:val="es-ES"/>
        </w:rPr>
        <w:t>-</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Más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80</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alumnos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cuatro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(4)</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siete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(7)</w:t>
      </w:r>
      <w:r>
        <w:rPr>
          <w:rFonts w:ascii="Trebuchet MS" w:hAnsi="Trebuchet MS" w:cs="Trebuchet MS"/>
          <w:spacing w:val="13"/>
          <w:kern w:val="1"/>
          <w:sz w:val="19"/>
          <w:szCs w:val="19"/>
          <w:lang w:val="es-ES"/>
        </w:rPr>
        <w:t xml:space="preserve"> </w:t>
      </w:r>
      <w:r>
        <w:rPr>
          <w:rFonts w:ascii="Trebuchet MS" w:hAnsi="Trebuchet MS" w:cs="Trebuchet MS"/>
          <w:kern w:val="1"/>
          <w:sz w:val="19"/>
          <w:szCs w:val="19"/>
          <w:lang w:val="es-ES"/>
        </w:rPr>
        <w:t>secciones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Grado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y/o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Jardín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(2)</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siete</w:t>
      </w:r>
    </w:p>
    <w:p w14:paraId="3EB8E28C" w14:textId="77777777" w:rsidR="002A128B" w:rsidRDefault="002A128B" w:rsidP="002A128B">
      <w:pPr>
        <w:widowControl w:val="0"/>
        <w:numPr>
          <w:ilvl w:val="1"/>
          <w:numId w:val="79"/>
        </w:numPr>
        <w:tabs>
          <w:tab w:val="left" w:pos="462"/>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(7)</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Grados y/o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Jardines:</w:t>
      </w:r>
    </w:p>
    <w:p w14:paraId="55D7E4CF" w14:textId="77777777" w:rsidR="002A128B" w:rsidRDefault="002A128B" w:rsidP="002A128B">
      <w:pPr>
        <w:widowControl w:val="0"/>
        <w:numPr>
          <w:ilvl w:val="1"/>
          <w:numId w:val="79"/>
        </w:numPr>
        <w:tabs>
          <w:tab w:val="left" w:pos="1895"/>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Con Dirección</w:t>
      </w:r>
      <w:r>
        <w:rPr>
          <w:rFonts w:ascii="Trebuchet MS" w:hAnsi="Trebuchet MS" w:cs="Trebuchet MS"/>
          <w:spacing w:val="-28"/>
          <w:kern w:val="1"/>
          <w:sz w:val="19"/>
          <w:szCs w:val="19"/>
          <w:lang w:val="es-ES"/>
        </w:rPr>
        <w:t xml:space="preserve"> </w:t>
      </w:r>
      <w:r>
        <w:rPr>
          <w:rFonts w:ascii="Trebuchet MS" w:hAnsi="Trebuchet MS" w:cs="Trebuchet MS"/>
          <w:kern w:val="1"/>
          <w:sz w:val="19"/>
          <w:szCs w:val="19"/>
          <w:lang w:val="es-ES"/>
        </w:rPr>
        <w:t>libre;</w:t>
      </w:r>
    </w:p>
    <w:p w14:paraId="5671ABC5" w14:textId="77777777" w:rsidR="002A128B" w:rsidRDefault="002A128B" w:rsidP="002A128B">
      <w:pPr>
        <w:widowControl w:val="0"/>
        <w:numPr>
          <w:ilvl w:val="1"/>
          <w:numId w:val="79"/>
        </w:numPr>
        <w:tabs>
          <w:tab w:val="left" w:pos="1895"/>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Maestro</w:t>
      </w:r>
      <w:r>
        <w:rPr>
          <w:rFonts w:ascii="Trebuchet MS" w:hAnsi="Trebuchet MS" w:cs="Trebuchet MS"/>
          <w:spacing w:val="-31"/>
          <w:kern w:val="1"/>
          <w:sz w:val="19"/>
          <w:szCs w:val="19"/>
          <w:lang w:val="es-ES"/>
        </w:rPr>
        <w:t xml:space="preserve"> </w:t>
      </w:r>
      <w:r>
        <w:rPr>
          <w:rFonts w:ascii="Trebuchet MS" w:hAnsi="Trebuchet MS" w:cs="Trebuchet MS"/>
          <w:kern w:val="1"/>
          <w:sz w:val="19"/>
          <w:szCs w:val="19"/>
          <w:lang w:val="es-ES"/>
        </w:rPr>
        <w:t>Secretario.</w:t>
      </w:r>
    </w:p>
    <w:p w14:paraId="61D784D9" w14:textId="77777777" w:rsidR="002A128B" w:rsidRDefault="002A128B" w:rsidP="002A128B">
      <w:pPr>
        <w:widowControl w:val="0"/>
        <w:numPr>
          <w:ilvl w:val="1"/>
          <w:numId w:val="79"/>
        </w:numPr>
        <w:tabs>
          <w:tab w:val="left" w:pos="1895"/>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Maestros de grado y/o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Jardín;</w:t>
      </w:r>
    </w:p>
    <w:p w14:paraId="24106255" w14:textId="77777777" w:rsidR="002A128B" w:rsidRDefault="002A128B" w:rsidP="002A128B">
      <w:pPr>
        <w:widowControl w:val="0"/>
        <w:numPr>
          <w:ilvl w:val="1"/>
          <w:numId w:val="79"/>
        </w:numPr>
        <w:tabs>
          <w:tab w:val="left" w:pos="1895"/>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Maestros especiales conforme al plan de</w:t>
      </w:r>
      <w:r>
        <w:rPr>
          <w:rFonts w:ascii="Trebuchet MS" w:hAnsi="Trebuchet MS" w:cs="Trebuchet MS"/>
          <w:spacing w:val="43"/>
          <w:kern w:val="1"/>
          <w:sz w:val="19"/>
          <w:szCs w:val="19"/>
          <w:lang w:val="es-ES"/>
        </w:rPr>
        <w:t xml:space="preserve"> </w:t>
      </w:r>
      <w:r>
        <w:rPr>
          <w:rFonts w:ascii="Trebuchet MS" w:hAnsi="Trebuchet MS" w:cs="Trebuchet MS"/>
          <w:kern w:val="1"/>
          <w:sz w:val="19"/>
          <w:szCs w:val="19"/>
          <w:lang w:val="es-ES"/>
        </w:rPr>
        <w:t>estudio;</w:t>
      </w:r>
    </w:p>
    <w:p w14:paraId="23992721" w14:textId="77777777" w:rsidR="002A128B" w:rsidRDefault="002A128B" w:rsidP="002A128B">
      <w:pPr>
        <w:widowControl w:val="0"/>
        <w:numPr>
          <w:ilvl w:val="1"/>
          <w:numId w:val="79"/>
        </w:numPr>
        <w:tabs>
          <w:tab w:val="left" w:pos="1894"/>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Personal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auxiliar</w:t>
      </w:r>
    </w:p>
    <w:p w14:paraId="457EE512" w14:textId="77777777" w:rsidR="002A128B" w:rsidRDefault="002A128B" w:rsidP="002A128B">
      <w:pPr>
        <w:widowControl w:val="0"/>
        <w:numPr>
          <w:ilvl w:val="1"/>
          <w:numId w:val="80"/>
        </w:numPr>
        <w:tabs>
          <w:tab w:val="left" w:pos="833"/>
        </w:tabs>
        <w:autoSpaceDE w:val="0"/>
        <w:autoSpaceDN w:val="0"/>
        <w:adjustRightInd w:val="0"/>
        <w:spacing w:after="0" w:line="237"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c.2)</w:t>
      </w:r>
      <w:r>
        <w:rPr>
          <w:rFonts w:ascii="Trebuchet MS" w:hAnsi="Trebuchet MS" w:cs="Trebuchet MS"/>
          <w:b/>
          <w:bCs/>
          <w:kern w:val="1"/>
          <w:sz w:val="19"/>
          <w:szCs w:val="19"/>
          <w:lang w:val="es-ES"/>
        </w:rPr>
        <w:tab/>
      </w:r>
      <w:r>
        <w:rPr>
          <w:rFonts w:ascii="Times New Roman" w:hAnsi="Times New Roman" w:cs="Times New Roman"/>
          <w:kern w:val="1"/>
          <w:sz w:val="19"/>
          <w:szCs w:val="19"/>
          <w:lang w:val="es-ES"/>
        </w:rPr>
        <w:t>-</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21</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80</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alumnos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hasta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tres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(3)</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secciones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 Grado y/o Jardín o de dos (2) a siete (7) Grados y/o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Jardines:</w:t>
      </w:r>
    </w:p>
    <w:p w14:paraId="3026B357" w14:textId="77777777" w:rsidR="002A128B" w:rsidRDefault="002A128B" w:rsidP="002A128B">
      <w:pPr>
        <w:widowControl w:val="0"/>
        <w:numPr>
          <w:ilvl w:val="2"/>
          <w:numId w:val="80"/>
        </w:numPr>
        <w:tabs>
          <w:tab w:val="left" w:pos="1895"/>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Sin Dirección</w:t>
      </w:r>
      <w:r>
        <w:rPr>
          <w:rFonts w:ascii="Trebuchet MS" w:hAnsi="Trebuchet MS" w:cs="Trebuchet MS"/>
          <w:spacing w:val="-22"/>
          <w:kern w:val="1"/>
          <w:sz w:val="19"/>
          <w:szCs w:val="19"/>
          <w:lang w:val="es-ES"/>
        </w:rPr>
        <w:t xml:space="preserve"> </w:t>
      </w:r>
      <w:r>
        <w:rPr>
          <w:rFonts w:ascii="Trebuchet MS" w:hAnsi="Trebuchet MS" w:cs="Trebuchet MS"/>
          <w:kern w:val="1"/>
          <w:sz w:val="19"/>
          <w:szCs w:val="19"/>
          <w:lang w:val="es-ES"/>
        </w:rPr>
        <w:t>libre.</w:t>
      </w:r>
    </w:p>
    <w:p w14:paraId="57BAD53D" w14:textId="77777777" w:rsidR="002A128B" w:rsidRDefault="002A128B" w:rsidP="002A128B">
      <w:pPr>
        <w:widowControl w:val="0"/>
        <w:numPr>
          <w:ilvl w:val="2"/>
          <w:numId w:val="80"/>
        </w:numPr>
        <w:tabs>
          <w:tab w:val="left" w:pos="1895"/>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Maestro</w:t>
      </w:r>
      <w:r>
        <w:rPr>
          <w:rFonts w:ascii="Trebuchet MS" w:hAnsi="Trebuchet MS" w:cs="Trebuchet MS"/>
          <w:spacing w:val="-31"/>
          <w:kern w:val="1"/>
          <w:sz w:val="19"/>
          <w:szCs w:val="19"/>
          <w:lang w:val="es-ES"/>
        </w:rPr>
        <w:t xml:space="preserve"> </w:t>
      </w:r>
      <w:r>
        <w:rPr>
          <w:rFonts w:ascii="Trebuchet MS" w:hAnsi="Trebuchet MS" w:cs="Trebuchet MS"/>
          <w:kern w:val="1"/>
          <w:sz w:val="19"/>
          <w:szCs w:val="19"/>
          <w:lang w:val="es-ES"/>
        </w:rPr>
        <w:t>secretario;</w:t>
      </w:r>
    </w:p>
    <w:p w14:paraId="35936DB0" w14:textId="77777777" w:rsidR="002A128B" w:rsidRDefault="002A128B" w:rsidP="002A128B">
      <w:pPr>
        <w:widowControl w:val="0"/>
        <w:numPr>
          <w:ilvl w:val="2"/>
          <w:numId w:val="80"/>
        </w:numPr>
        <w:tabs>
          <w:tab w:val="left" w:pos="1895"/>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Maestros de grado y/o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Jardín;</w:t>
      </w:r>
    </w:p>
    <w:p w14:paraId="73E3BB52" w14:textId="77777777" w:rsidR="002A128B" w:rsidRDefault="002A128B" w:rsidP="002A128B">
      <w:pPr>
        <w:widowControl w:val="0"/>
        <w:numPr>
          <w:ilvl w:val="2"/>
          <w:numId w:val="80"/>
        </w:numPr>
        <w:tabs>
          <w:tab w:val="left" w:pos="1895"/>
        </w:tabs>
        <w:autoSpaceDE w:val="0"/>
        <w:autoSpaceDN w:val="0"/>
        <w:adjustRightInd w:val="0"/>
        <w:spacing w:before="88" w:after="0" w:line="220"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Maestros especiales conforme al plan de</w:t>
      </w:r>
      <w:r>
        <w:rPr>
          <w:rFonts w:ascii="Trebuchet MS" w:hAnsi="Trebuchet MS" w:cs="Trebuchet MS"/>
          <w:spacing w:val="43"/>
          <w:kern w:val="1"/>
          <w:sz w:val="19"/>
          <w:szCs w:val="19"/>
          <w:lang w:val="es-ES"/>
        </w:rPr>
        <w:t xml:space="preserve"> </w:t>
      </w:r>
      <w:r>
        <w:rPr>
          <w:rFonts w:ascii="Trebuchet MS" w:hAnsi="Trebuchet MS" w:cs="Trebuchet MS"/>
          <w:kern w:val="1"/>
          <w:sz w:val="19"/>
          <w:szCs w:val="19"/>
          <w:lang w:val="es-ES"/>
        </w:rPr>
        <w:t>estudio;</w:t>
      </w:r>
    </w:p>
    <w:p w14:paraId="02963673" w14:textId="77777777" w:rsidR="002A128B" w:rsidRDefault="002A128B" w:rsidP="002A128B">
      <w:pPr>
        <w:widowControl w:val="0"/>
        <w:numPr>
          <w:ilvl w:val="2"/>
          <w:numId w:val="80"/>
        </w:numPr>
        <w:tabs>
          <w:tab w:val="left" w:pos="1894"/>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Personal</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auxiliar</w:t>
      </w:r>
    </w:p>
    <w:p w14:paraId="57B37E6B"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1C05A1E6" w14:textId="77777777" w:rsidR="002A128B" w:rsidRDefault="002A128B" w:rsidP="002A128B">
      <w:pPr>
        <w:widowControl w:val="0"/>
        <w:numPr>
          <w:ilvl w:val="2"/>
          <w:numId w:val="81"/>
        </w:numPr>
        <w:tabs>
          <w:tab w:val="left" w:pos="403"/>
        </w:tabs>
        <w:autoSpaceDE w:val="0"/>
        <w:autoSpaceDN w:val="0"/>
        <w:adjustRightInd w:val="0"/>
        <w:spacing w:before="1" w:after="0" w:line="220" w:lineRule="exact"/>
        <w:ind w:left="0" w:right="-1" w:firstLine="0"/>
        <w:rPr>
          <w:rFonts w:ascii="Trebuchet MS" w:hAnsi="Trebuchet MS" w:cs="Trebuchet MS"/>
          <w:b/>
          <w:bCs/>
          <w:kern w:val="1"/>
          <w:sz w:val="19"/>
          <w:szCs w:val="19"/>
          <w:lang w:val="es-ES"/>
        </w:rPr>
      </w:pPr>
      <w:r>
        <w:rPr>
          <w:rFonts w:ascii="Trebuchet MS" w:hAnsi="Trebuchet MS" w:cs="Trebuchet MS"/>
          <w:b/>
          <w:bCs/>
          <w:kern w:val="1"/>
          <w:sz w:val="19"/>
          <w:szCs w:val="19"/>
          <w:lang w:val="es-ES"/>
        </w:rPr>
        <w:t>d)</w:t>
      </w:r>
      <w:r>
        <w:rPr>
          <w:rFonts w:ascii="Trebuchet MS" w:hAnsi="Trebuchet MS" w:cs="Trebuchet MS"/>
          <w:b/>
          <w:bCs/>
          <w:kern w:val="1"/>
          <w:sz w:val="19"/>
          <w:szCs w:val="19"/>
          <w:lang w:val="es-ES"/>
        </w:rPr>
        <w:tab/>
        <w:t>Cuarta</w:t>
      </w:r>
      <w:r>
        <w:rPr>
          <w:rFonts w:ascii="Trebuchet MS" w:hAnsi="Trebuchet MS" w:cs="Trebuchet MS"/>
          <w:b/>
          <w:bCs/>
          <w:spacing w:val="-3"/>
          <w:kern w:val="1"/>
          <w:sz w:val="19"/>
          <w:szCs w:val="19"/>
          <w:lang w:val="es-ES"/>
        </w:rPr>
        <w:t xml:space="preserve"> </w:t>
      </w:r>
      <w:r>
        <w:rPr>
          <w:rFonts w:ascii="Trebuchet MS" w:hAnsi="Trebuchet MS" w:cs="Trebuchet MS"/>
          <w:b/>
          <w:bCs/>
          <w:kern w:val="1"/>
          <w:sz w:val="19"/>
          <w:szCs w:val="19"/>
          <w:lang w:val="es-ES"/>
        </w:rPr>
        <w:t>Categoría</w:t>
      </w:r>
    </w:p>
    <w:p w14:paraId="1F20A290" w14:textId="77777777" w:rsidR="002A128B" w:rsidRDefault="002A128B" w:rsidP="002A128B">
      <w:pPr>
        <w:widowControl w:val="0"/>
        <w:numPr>
          <w:ilvl w:val="1"/>
          <w:numId w:val="81"/>
        </w:numPr>
        <w:tabs>
          <w:tab w:val="left" w:pos="128"/>
        </w:tabs>
        <w:autoSpaceDE w:val="0"/>
        <w:autoSpaceDN w:val="0"/>
        <w:adjustRightInd w:val="0"/>
        <w:spacing w:after="0" w:line="218" w:lineRule="exact"/>
        <w:ind w:left="0" w:right="-1" w:firstLine="0"/>
        <w:jc w:val="right"/>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Menos de 20</w:t>
      </w:r>
      <w:r>
        <w:rPr>
          <w:rFonts w:ascii="Trebuchet MS" w:hAnsi="Trebuchet MS" w:cs="Trebuchet MS"/>
          <w:spacing w:val="-29"/>
          <w:kern w:val="1"/>
          <w:sz w:val="19"/>
          <w:szCs w:val="19"/>
          <w:lang w:val="es-ES"/>
        </w:rPr>
        <w:t xml:space="preserve"> </w:t>
      </w:r>
      <w:r>
        <w:rPr>
          <w:rFonts w:ascii="Trebuchet MS" w:hAnsi="Trebuchet MS" w:cs="Trebuchet MS"/>
          <w:kern w:val="1"/>
          <w:sz w:val="19"/>
          <w:szCs w:val="19"/>
          <w:lang w:val="es-ES"/>
        </w:rPr>
        <w:t>alumnos;</w:t>
      </w:r>
    </w:p>
    <w:p w14:paraId="42093605" w14:textId="77777777" w:rsidR="002A128B" w:rsidRDefault="002A128B" w:rsidP="002A128B">
      <w:pPr>
        <w:widowControl w:val="0"/>
        <w:numPr>
          <w:ilvl w:val="2"/>
          <w:numId w:val="81"/>
        </w:numPr>
        <w:tabs>
          <w:tab w:val="left" w:pos="126"/>
        </w:tabs>
        <w:autoSpaceDE w:val="0"/>
        <w:autoSpaceDN w:val="0"/>
        <w:adjustRightInd w:val="0"/>
        <w:spacing w:after="0" w:line="220" w:lineRule="exact"/>
        <w:ind w:left="0" w:right="-1" w:firstLine="0"/>
        <w:jc w:val="right"/>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Personal</w:t>
      </w:r>
      <w:r>
        <w:rPr>
          <w:rFonts w:ascii="Trebuchet MS" w:hAnsi="Trebuchet MS" w:cs="Trebuchet MS"/>
          <w:spacing w:val="-19"/>
          <w:kern w:val="1"/>
          <w:sz w:val="19"/>
          <w:szCs w:val="19"/>
          <w:lang w:val="es-ES"/>
        </w:rPr>
        <w:t xml:space="preserve"> </w:t>
      </w:r>
      <w:r>
        <w:rPr>
          <w:rFonts w:ascii="Trebuchet MS" w:hAnsi="Trebuchet MS" w:cs="Trebuchet MS"/>
          <w:kern w:val="1"/>
          <w:sz w:val="19"/>
          <w:szCs w:val="19"/>
          <w:lang w:val="es-ES"/>
        </w:rPr>
        <w:t>único.</w:t>
      </w:r>
    </w:p>
    <w:p w14:paraId="766A3122"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62EBE4F4" w14:textId="77777777" w:rsidR="002A128B" w:rsidRDefault="002A128B" w:rsidP="002A128B">
      <w:pPr>
        <w:widowControl w:val="0"/>
        <w:autoSpaceDE w:val="0"/>
        <w:autoSpaceDN w:val="0"/>
        <w:adjustRightInd w:val="0"/>
        <w:spacing w:after="0" w:line="240" w:lineRule="auto"/>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II.- EDUCACIÓN MEDIA</w:t>
      </w:r>
    </w:p>
    <w:p w14:paraId="0EBB4B5F"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b/>
          <w:bCs/>
          <w:kern w:val="1"/>
          <w:sz w:val="18"/>
          <w:szCs w:val="18"/>
          <w:lang w:val="es-ES"/>
        </w:rPr>
      </w:pPr>
    </w:p>
    <w:p w14:paraId="4247301D" w14:textId="77777777" w:rsidR="002A128B" w:rsidRDefault="002A128B" w:rsidP="002A128B">
      <w:pPr>
        <w:widowControl w:val="0"/>
        <w:numPr>
          <w:ilvl w:val="2"/>
          <w:numId w:val="82"/>
        </w:numPr>
        <w:tabs>
          <w:tab w:val="left" w:pos="393"/>
        </w:tabs>
        <w:autoSpaceDE w:val="0"/>
        <w:autoSpaceDN w:val="0"/>
        <w:adjustRightInd w:val="0"/>
        <w:spacing w:after="0" w:line="220" w:lineRule="exact"/>
        <w:ind w:left="0" w:right="-1" w:firstLine="0"/>
        <w:rPr>
          <w:rFonts w:ascii="Trebuchet MS" w:hAnsi="Trebuchet MS" w:cs="Trebuchet MS"/>
          <w:b/>
          <w:bC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t>Primera</w:t>
      </w:r>
      <w:r>
        <w:rPr>
          <w:rFonts w:ascii="Trebuchet MS" w:hAnsi="Trebuchet MS" w:cs="Trebuchet MS"/>
          <w:b/>
          <w:bCs/>
          <w:spacing w:val="-2"/>
          <w:kern w:val="1"/>
          <w:sz w:val="19"/>
          <w:szCs w:val="19"/>
          <w:lang w:val="es-ES"/>
        </w:rPr>
        <w:t xml:space="preserve"> </w:t>
      </w:r>
      <w:r>
        <w:rPr>
          <w:rFonts w:ascii="Trebuchet MS" w:hAnsi="Trebuchet MS" w:cs="Trebuchet MS"/>
          <w:b/>
          <w:bCs/>
          <w:kern w:val="1"/>
          <w:sz w:val="19"/>
          <w:szCs w:val="19"/>
          <w:lang w:val="es-ES"/>
        </w:rPr>
        <w:t>Categoría</w:t>
      </w:r>
    </w:p>
    <w:p w14:paraId="400D8FA4" w14:textId="77777777" w:rsidR="002A128B" w:rsidRDefault="002A128B" w:rsidP="002A128B">
      <w:pPr>
        <w:widowControl w:val="0"/>
        <w:numPr>
          <w:ilvl w:val="1"/>
          <w:numId w:val="82"/>
        </w:numPr>
        <w:tabs>
          <w:tab w:val="left" w:pos="1361"/>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Establecimientos con 20 o más cursos o divisiones en</w:t>
      </w:r>
      <w:r>
        <w:rPr>
          <w:rFonts w:ascii="Trebuchet MS" w:hAnsi="Trebuchet MS" w:cs="Trebuchet MS"/>
          <w:spacing w:val="-26"/>
          <w:kern w:val="1"/>
          <w:sz w:val="19"/>
          <w:szCs w:val="19"/>
          <w:lang w:val="es-ES"/>
        </w:rPr>
        <w:t xml:space="preserve"> </w:t>
      </w:r>
      <w:r>
        <w:rPr>
          <w:rFonts w:ascii="Trebuchet MS" w:hAnsi="Trebuchet MS" w:cs="Trebuchet MS"/>
          <w:kern w:val="1"/>
          <w:sz w:val="19"/>
          <w:szCs w:val="19"/>
          <w:lang w:val="es-ES"/>
        </w:rPr>
        <w:t>conjunto.</w:t>
      </w:r>
    </w:p>
    <w:p w14:paraId="634C6EE0"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06468196" w14:textId="77777777" w:rsidR="002A128B" w:rsidRDefault="002A128B" w:rsidP="002A128B">
      <w:pPr>
        <w:widowControl w:val="0"/>
        <w:numPr>
          <w:ilvl w:val="1"/>
          <w:numId w:val="83"/>
        </w:numPr>
        <w:tabs>
          <w:tab w:val="left" w:pos="404"/>
        </w:tabs>
        <w:autoSpaceDE w:val="0"/>
        <w:autoSpaceDN w:val="0"/>
        <w:adjustRightInd w:val="0"/>
        <w:spacing w:after="0" w:line="220" w:lineRule="exact"/>
        <w:ind w:left="0" w:right="-1" w:firstLine="0"/>
        <w:rPr>
          <w:rFonts w:ascii="Trebuchet MS" w:hAnsi="Trebuchet MS" w:cs="Trebuchet MS"/>
          <w:b/>
          <w:bC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t>Segunda</w:t>
      </w:r>
      <w:r>
        <w:rPr>
          <w:rFonts w:ascii="Trebuchet MS" w:hAnsi="Trebuchet MS" w:cs="Trebuchet MS"/>
          <w:b/>
          <w:bCs/>
          <w:spacing w:val="-3"/>
          <w:kern w:val="1"/>
          <w:sz w:val="19"/>
          <w:szCs w:val="19"/>
          <w:lang w:val="es-ES"/>
        </w:rPr>
        <w:t xml:space="preserve"> </w:t>
      </w:r>
      <w:r>
        <w:rPr>
          <w:rFonts w:ascii="Trebuchet MS" w:hAnsi="Trebuchet MS" w:cs="Trebuchet MS"/>
          <w:b/>
          <w:bCs/>
          <w:kern w:val="1"/>
          <w:sz w:val="19"/>
          <w:szCs w:val="19"/>
          <w:lang w:val="es-ES"/>
        </w:rPr>
        <w:t>Categoría</w:t>
      </w:r>
    </w:p>
    <w:p w14:paraId="59E614C8" w14:textId="77777777" w:rsidR="002A128B" w:rsidRDefault="002A128B" w:rsidP="002A128B">
      <w:pPr>
        <w:widowControl w:val="0"/>
        <w:numPr>
          <w:ilvl w:val="1"/>
          <w:numId w:val="83"/>
        </w:numPr>
        <w:tabs>
          <w:tab w:val="left" w:pos="1361"/>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Establecimientos que cuenten con doce (12) 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diecinueve (19) cursos o divisiones en conjunto</w:t>
      </w:r>
    </w:p>
    <w:p w14:paraId="6AB82CD2"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369C7145" w14:textId="77777777" w:rsidR="002A128B" w:rsidRDefault="002A128B" w:rsidP="002A128B">
      <w:pPr>
        <w:widowControl w:val="0"/>
        <w:numPr>
          <w:ilvl w:val="1"/>
          <w:numId w:val="84"/>
        </w:numPr>
        <w:tabs>
          <w:tab w:val="left" w:pos="389"/>
        </w:tabs>
        <w:autoSpaceDE w:val="0"/>
        <w:autoSpaceDN w:val="0"/>
        <w:adjustRightInd w:val="0"/>
        <w:spacing w:after="0" w:line="220" w:lineRule="exact"/>
        <w:ind w:left="0" w:right="-1" w:firstLine="0"/>
        <w:rPr>
          <w:rFonts w:ascii="Trebuchet MS" w:hAnsi="Trebuchet MS" w:cs="Trebuchet MS"/>
          <w:b/>
          <w:bCs/>
          <w:kern w:val="1"/>
          <w:sz w:val="19"/>
          <w:szCs w:val="19"/>
          <w:lang w:val="es-ES"/>
        </w:rPr>
      </w:pPr>
      <w:r>
        <w:rPr>
          <w:rFonts w:ascii="Trebuchet MS" w:hAnsi="Trebuchet MS" w:cs="Trebuchet MS"/>
          <w:b/>
          <w:bCs/>
          <w:kern w:val="1"/>
          <w:sz w:val="19"/>
          <w:szCs w:val="19"/>
          <w:lang w:val="es-ES"/>
        </w:rPr>
        <w:t>c)</w:t>
      </w:r>
      <w:r>
        <w:rPr>
          <w:rFonts w:ascii="Trebuchet MS" w:hAnsi="Trebuchet MS" w:cs="Trebuchet MS"/>
          <w:b/>
          <w:bCs/>
          <w:kern w:val="1"/>
          <w:sz w:val="19"/>
          <w:szCs w:val="19"/>
          <w:lang w:val="es-ES"/>
        </w:rPr>
        <w:tab/>
        <w:t>Tercera</w:t>
      </w:r>
      <w:r>
        <w:rPr>
          <w:rFonts w:ascii="Trebuchet MS" w:hAnsi="Trebuchet MS" w:cs="Trebuchet MS"/>
          <w:b/>
          <w:bCs/>
          <w:spacing w:val="-2"/>
          <w:kern w:val="1"/>
          <w:sz w:val="19"/>
          <w:szCs w:val="19"/>
          <w:lang w:val="es-ES"/>
        </w:rPr>
        <w:t xml:space="preserve"> </w:t>
      </w:r>
      <w:r>
        <w:rPr>
          <w:rFonts w:ascii="Trebuchet MS" w:hAnsi="Trebuchet MS" w:cs="Trebuchet MS"/>
          <w:b/>
          <w:bCs/>
          <w:kern w:val="1"/>
          <w:sz w:val="19"/>
          <w:szCs w:val="19"/>
          <w:lang w:val="es-ES"/>
        </w:rPr>
        <w:t>Categoría</w:t>
      </w:r>
    </w:p>
    <w:p w14:paraId="2AB23D02" w14:textId="77777777" w:rsidR="002A128B" w:rsidRDefault="002A128B" w:rsidP="002A128B">
      <w:pPr>
        <w:widowControl w:val="0"/>
        <w:numPr>
          <w:ilvl w:val="1"/>
          <w:numId w:val="84"/>
        </w:numPr>
        <w:tabs>
          <w:tab w:val="left" w:pos="1361"/>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Establecimientos que cuentan con menos de doce (12) cursos o divisiones en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conjunto.</w:t>
      </w:r>
    </w:p>
    <w:p w14:paraId="12DB4082"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00467959" w14:textId="77777777" w:rsidR="002A128B" w:rsidRDefault="002A128B" w:rsidP="002A128B">
      <w:pPr>
        <w:widowControl w:val="0"/>
        <w:autoSpaceDE w:val="0"/>
        <w:autoSpaceDN w:val="0"/>
        <w:adjustRightInd w:val="0"/>
        <w:spacing w:before="1" w:after="0" w:line="240" w:lineRule="auto"/>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III.- EDUCACIÓN MEDIA TÉCNICA</w:t>
      </w:r>
    </w:p>
    <w:p w14:paraId="2AA9EEB3"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b/>
          <w:bCs/>
          <w:kern w:val="1"/>
          <w:sz w:val="18"/>
          <w:szCs w:val="18"/>
          <w:lang w:val="es-ES"/>
        </w:rPr>
      </w:pPr>
    </w:p>
    <w:p w14:paraId="543718AD" w14:textId="77777777" w:rsidR="002A128B" w:rsidRDefault="002A128B" w:rsidP="002A128B">
      <w:pPr>
        <w:widowControl w:val="0"/>
        <w:numPr>
          <w:ilvl w:val="1"/>
          <w:numId w:val="85"/>
        </w:numPr>
        <w:tabs>
          <w:tab w:val="left" w:pos="393"/>
        </w:tabs>
        <w:autoSpaceDE w:val="0"/>
        <w:autoSpaceDN w:val="0"/>
        <w:adjustRightInd w:val="0"/>
        <w:spacing w:after="0" w:line="220" w:lineRule="exact"/>
        <w:ind w:left="0" w:right="-1" w:firstLine="0"/>
        <w:rPr>
          <w:rFonts w:ascii="Trebuchet MS" w:hAnsi="Trebuchet MS" w:cs="Trebuchet MS"/>
          <w:b/>
          <w:bC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t>Primera</w:t>
      </w:r>
      <w:r>
        <w:rPr>
          <w:rFonts w:ascii="Trebuchet MS" w:hAnsi="Trebuchet MS" w:cs="Trebuchet MS"/>
          <w:b/>
          <w:bCs/>
          <w:spacing w:val="-2"/>
          <w:kern w:val="1"/>
          <w:sz w:val="19"/>
          <w:szCs w:val="19"/>
          <w:lang w:val="es-ES"/>
        </w:rPr>
        <w:t xml:space="preserve"> </w:t>
      </w:r>
      <w:r>
        <w:rPr>
          <w:rFonts w:ascii="Trebuchet MS" w:hAnsi="Trebuchet MS" w:cs="Trebuchet MS"/>
          <w:b/>
          <w:bCs/>
          <w:kern w:val="1"/>
          <w:sz w:val="19"/>
          <w:szCs w:val="19"/>
          <w:lang w:val="es-ES"/>
        </w:rPr>
        <w:t>Categoría</w:t>
      </w:r>
    </w:p>
    <w:p w14:paraId="60BA904B" w14:textId="77777777" w:rsidR="002A128B" w:rsidRDefault="002A128B" w:rsidP="002A128B">
      <w:pPr>
        <w:widowControl w:val="0"/>
        <w:numPr>
          <w:ilvl w:val="1"/>
          <w:numId w:val="85"/>
        </w:numPr>
        <w:tabs>
          <w:tab w:val="left" w:pos="1361"/>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Más de 180</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alumnos;</w:t>
      </w:r>
    </w:p>
    <w:p w14:paraId="703E7937" w14:textId="77777777" w:rsidR="002A128B" w:rsidRDefault="002A128B" w:rsidP="002A128B">
      <w:pPr>
        <w:widowControl w:val="0"/>
        <w:numPr>
          <w:ilvl w:val="1"/>
          <w:numId w:val="85"/>
        </w:numPr>
        <w:tabs>
          <w:tab w:val="left" w:pos="1360"/>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Dos (2) ciclos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completos:</w:t>
      </w:r>
    </w:p>
    <w:p w14:paraId="27BD295E" w14:textId="77777777" w:rsidR="002A128B" w:rsidRDefault="002A128B" w:rsidP="002A128B">
      <w:pPr>
        <w:widowControl w:val="0"/>
        <w:numPr>
          <w:ilvl w:val="1"/>
          <w:numId w:val="85"/>
        </w:numPr>
        <w:tabs>
          <w:tab w:val="left" w:pos="404"/>
        </w:tabs>
        <w:autoSpaceDE w:val="0"/>
        <w:autoSpaceDN w:val="0"/>
        <w:adjustRightInd w:val="0"/>
        <w:spacing w:after="0" w:line="218" w:lineRule="exact"/>
        <w:ind w:left="0" w:right="-1" w:firstLine="0"/>
        <w:rPr>
          <w:rFonts w:ascii="Times New Roman" w:hAnsi="Times New Roman" w:cs="Times New Roman"/>
          <w:b/>
          <w:bC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r>
    </w:p>
    <w:p w14:paraId="1EE8D4B1"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b/>
          <w:bCs/>
          <w:kern w:val="1"/>
          <w:sz w:val="19"/>
          <w:szCs w:val="19"/>
          <w:lang w:val="es-ES"/>
        </w:rPr>
      </w:pPr>
    </w:p>
    <w:p w14:paraId="65344019" w14:textId="77777777" w:rsidR="002A128B" w:rsidRDefault="002A128B" w:rsidP="002A128B">
      <w:pPr>
        <w:widowControl w:val="0"/>
        <w:numPr>
          <w:ilvl w:val="1"/>
          <w:numId w:val="86"/>
        </w:numPr>
        <w:tabs>
          <w:tab w:val="left" w:pos="404"/>
        </w:tabs>
        <w:autoSpaceDE w:val="0"/>
        <w:autoSpaceDN w:val="0"/>
        <w:adjustRightInd w:val="0"/>
        <w:spacing w:after="0" w:line="218" w:lineRule="exact"/>
        <w:ind w:left="0" w:right="-1" w:firstLine="0"/>
        <w:rPr>
          <w:rFonts w:ascii="Trebuchet MS" w:hAnsi="Trebuchet MS" w:cs="Trebuchet MS"/>
          <w:b/>
          <w:bCs/>
          <w:kern w:val="1"/>
          <w:sz w:val="19"/>
          <w:szCs w:val="19"/>
          <w:lang w:val="es-ES"/>
        </w:rPr>
      </w:pPr>
      <w:r>
        <w:rPr>
          <w:rFonts w:ascii="Trebuchet MS" w:hAnsi="Trebuchet MS" w:cs="Trebuchet MS"/>
          <w:b/>
          <w:bCs/>
          <w:kern w:val="1"/>
          <w:sz w:val="19"/>
          <w:szCs w:val="19"/>
          <w:lang w:val="es-ES"/>
        </w:rPr>
        <w:t>Segunda</w:t>
      </w:r>
      <w:r>
        <w:rPr>
          <w:rFonts w:ascii="Trebuchet MS" w:hAnsi="Trebuchet MS" w:cs="Trebuchet MS"/>
          <w:b/>
          <w:bCs/>
          <w:spacing w:val="-3"/>
          <w:kern w:val="1"/>
          <w:sz w:val="19"/>
          <w:szCs w:val="19"/>
          <w:lang w:val="es-ES"/>
        </w:rPr>
        <w:t xml:space="preserve"> </w:t>
      </w:r>
      <w:r>
        <w:rPr>
          <w:rFonts w:ascii="Trebuchet MS" w:hAnsi="Trebuchet MS" w:cs="Trebuchet MS"/>
          <w:b/>
          <w:bCs/>
          <w:kern w:val="1"/>
          <w:sz w:val="19"/>
          <w:szCs w:val="19"/>
          <w:lang w:val="es-ES"/>
        </w:rPr>
        <w:t>Categoría</w:t>
      </w:r>
    </w:p>
    <w:p w14:paraId="208BE8F5" w14:textId="77777777" w:rsidR="002A128B" w:rsidRDefault="002A128B" w:rsidP="002A128B">
      <w:pPr>
        <w:widowControl w:val="0"/>
        <w:numPr>
          <w:ilvl w:val="1"/>
          <w:numId w:val="86"/>
        </w:numPr>
        <w:tabs>
          <w:tab w:val="left" w:pos="1361"/>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Más de 90</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alumnos;</w:t>
      </w:r>
    </w:p>
    <w:p w14:paraId="3274CBBB" w14:textId="77777777" w:rsidR="002A128B" w:rsidRDefault="002A128B" w:rsidP="002A128B">
      <w:pPr>
        <w:widowControl w:val="0"/>
        <w:numPr>
          <w:ilvl w:val="1"/>
          <w:numId w:val="86"/>
        </w:numPr>
        <w:tabs>
          <w:tab w:val="left" w:pos="1361"/>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Ciclo básico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completo:</w:t>
      </w:r>
    </w:p>
    <w:p w14:paraId="45B89EC6"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56AFE39A" w14:textId="77777777" w:rsidR="002A128B" w:rsidRDefault="002A128B" w:rsidP="002A128B">
      <w:pPr>
        <w:widowControl w:val="0"/>
        <w:numPr>
          <w:ilvl w:val="1"/>
          <w:numId w:val="87"/>
        </w:numPr>
        <w:tabs>
          <w:tab w:val="left" w:pos="389"/>
        </w:tabs>
        <w:autoSpaceDE w:val="0"/>
        <w:autoSpaceDN w:val="0"/>
        <w:adjustRightInd w:val="0"/>
        <w:spacing w:after="0" w:line="220" w:lineRule="exact"/>
        <w:ind w:left="0" w:right="-1" w:firstLine="0"/>
        <w:rPr>
          <w:rFonts w:ascii="Trebuchet MS" w:hAnsi="Trebuchet MS" w:cs="Trebuchet MS"/>
          <w:b/>
          <w:bCs/>
          <w:kern w:val="1"/>
          <w:sz w:val="19"/>
          <w:szCs w:val="19"/>
          <w:lang w:val="es-ES"/>
        </w:rPr>
      </w:pPr>
      <w:r>
        <w:rPr>
          <w:rFonts w:ascii="Trebuchet MS" w:hAnsi="Trebuchet MS" w:cs="Trebuchet MS"/>
          <w:b/>
          <w:bCs/>
          <w:kern w:val="1"/>
          <w:sz w:val="19"/>
          <w:szCs w:val="19"/>
          <w:lang w:val="es-ES"/>
        </w:rPr>
        <w:t>c)</w:t>
      </w:r>
      <w:r>
        <w:rPr>
          <w:rFonts w:ascii="Trebuchet MS" w:hAnsi="Trebuchet MS" w:cs="Trebuchet MS"/>
          <w:b/>
          <w:bCs/>
          <w:kern w:val="1"/>
          <w:sz w:val="19"/>
          <w:szCs w:val="19"/>
          <w:lang w:val="es-ES"/>
        </w:rPr>
        <w:tab/>
        <w:t>Tercera</w:t>
      </w:r>
      <w:r>
        <w:rPr>
          <w:rFonts w:ascii="Trebuchet MS" w:hAnsi="Trebuchet MS" w:cs="Trebuchet MS"/>
          <w:b/>
          <w:bCs/>
          <w:spacing w:val="-2"/>
          <w:kern w:val="1"/>
          <w:sz w:val="19"/>
          <w:szCs w:val="19"/>
          <w:lang w:val="es-ES"/>
        </w:rPr>
        <w:t xml:space="preserve"> </w:t>
      </w:r>
      <w:r>
        <w:rPr>
          <w:rFonts w:ascii="Trebuchet MS" w:hAnsi="Trebuchet MS" w:cs="Trebuchet MS"/>
          <w:b/>
          <w:bCs/>
          <w:kern w:val="1"/>
          <w:sz w:val="19"/>
          <w:szCs w:val="19"/>
          <w:lang w:val="es-ES"/>
        </w:rPr>
        <w:t>Categoría</w:t>
      </w:r>
    </w:p>
    <w:p w14:paraId="34BB6456" w14:textId="77777777" w:rsidR="002A128B" w:rsidRDefault="002A128B" w:rsidP="002A128B">
      <w:pPr>
        <w:widowControl w:val="0"/>
        <w:numPr>
          <w:ilvl w:val="1"/>
          <w:numId w:val="87"/>
        </w:numPr>
        <w:tabs>
          <w:tab w:val="left" w:pos="1361"/>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Hasta 89</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alumnos;</w:t>
      </w:r>
    </w:p>
    <w:p w14:paraId="14050578" w14:textId="77777777" w:rsidR="002A128B" w:rsidRDefault="002A128B" w:rsidP="002A128B">
      <w:pPr>
        <w:widowControl w:val="0"/>
        <w:numPr>
          <w:ilvl w:val="1"/>
          <w:numId w:val="87"/>
        </w:numPr>
        <w:tabs>
          <w:tab w:val="left" w:pos="1361"/>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Ciclo</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Básico:</w:t>
      </w:r>
    </w:p>
    <w:p w14:paraId="1FAF9859"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2E745A50" w14:textId="77777777" w:rsidR="002A128B" w:rsidRDefault="002A128B" w:rsidP="002A128B">
      <w:pPr>
        <w:widowControl w:val="0"/>
        <w:autoSpaceDE w:val="0"/>
        <w:autoSpaceDN w:val="0"/>
        <w:adjustRightInd w:val="0"/>
        <w:spacing w:after="0" w:line="240" w:lineRule="auto"/>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IV.- EDUCACION AGROTECNICA</w:t>
      </w:r>
    </w:p>
    <w:p w14:paraId="40B96995"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b/>
          <w:bCs/>
          <w:kern w:val="1"/>
          <w:sz w:val="18"/>
          <w:szCs w:val="18"/>
          <w:lang w:val="es-ES"/>
        </w:rPr>
      </w:pPr>
    </w:p>
    <w:p w14:paraId="24144DA6" w14:textId="77777777" w:rsidR="002A128B" w:rsidRDefault="002A128B" w:rsidP="002A128B">
      <w:pPr>
        <w:widowControl w:val="0"/>
        <w:autoSpaceDE w:val="0"/>
        <w:autoSpaceDN w:val="0"/>
        <w:adjustRightInd w:val="0"/>
        <w:spacing w:before="1" w:after="0" w:line="220" w:lineRule="exact"/>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a) Primera Categoría</w:t>
      </w:r>
    </w:p>
    <w:p w14:paraId="39F3AEF3" w14:textId="77777777" w:rsidR="002A128B" w:rsidRDefault="002A128B" w:rsidP="002A128B">
      <w:pPr>
        <w:widowControl w:val="0"/>
        <w:autoSpaceDE w:val="0"/>
        <w:autoSpaceDN w:val="0"/>
        <w:adjustRightInd w:val="0"/>
        <w:spacing w:after="0" w:line="240" w:lineRule="auto"/>
        <w:ind w:right="-1"/>
        <w:rPr>
          <w:rFonts w:ascii="Trebuchet MS" w:hAnsi="Trebuchet MS" w:cs="Trebuchet MS"/>
          <w:kern w:val="1"/>
          <w:sz w:val="19"/>
          <w:szCs w:val="19"/>
          <w:lang w:val="es-ES"/>
        </w:rPr>
      </w:pPr>
      <w:r>
        <w:rPr>
          <w:rFonts w:ascii="Times New Roman" w:hAnsi="Times New Roman" w:cs="Times New Roman"/>
          <w:kern w:val="1"/>
          <w:sz w:val="19"/>
          <w:szCs w:val="19"/>
          <w:lang w:val="es-ES"/>
        </w:rPr>
        <w:t>-</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Institutos</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Superiores,</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Escuelas</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agrónomos</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y Escuelas 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expertos.</w:t>
      </w:r>
    </w:p>
    <w:p w14:paraId="548B6B5B" w14:textId="77777777" w:rsidR="002A128B" w:rsidRDefault="002A128B" w:rsidP="002A128B">
      <w:pPr>
        <w:widowControl w:val="0"/>
        <w:autoSpaceDE w:val="0"/>
        <w:autoSpaceDN w:val="0"/>
        <w:adjustRightInd w:val="0"/>
        <w:spacing w:before="4" w:after="0" w:line="240" w:lineRule="auto"/>
        <w:ind w:right="-1"/>
        <w:rPr>
          <w:rFonts w:ascii="Times New Roman" w:hAnsi="Times New Roman" w:cs="Times New Roman"/>
          <w:kern w:val="1"/>
          <w:sz w:val="18"/>
          <w:szCs w:val="18"/>
          <w:lang w:val="es-ES"/>
        </w:rPr>
      </w:pPr>
    </w:p>
    <w:p w14:paraId="03A25C0D" w14:textId="77777777" w:rsidR="002A128B" w:rsidRDefault="002A128B" w:rsidP="002A128B">
      <w:pPr>
        <w:widowControl w:val="0"/>
        <w:autoSpaceDE w:val="0"/>
        <w:autoSpaceDN w:val="0"/>
        <w:adjustRightInd w:val="0"/>
        <w:spacing w:before="1" w:after="0" w:line="240" w:lineRule="auto"/>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V.- EDUCACION</w:t>
      </w:r>
      <w:r>
        <w:rPr>
          <w:rFonts w:ascii="Trebuchet MS" w:hAnsi="Trebuchet MS" w:cs="Trebuchet MS"/>
          <w:b/>
          <w:bCs/>
          <w:spacing w:val="-34"/>
          <w:kern w:val="1"/>
          <w:sz w:val="19"/>
          <w:szCs w:val="19"/>
          <w:lang w:val="es-ES"/>
        </w:rPr>
        <w:t xml:space="preserve"> </w:t>
      </w:r>
      <w:r>
        <w:rPr>
          <w:rFonts w:ascii="Trebuchet MS" w:hAnsi="Trebuchet MS" w:cs="Trebuchet MS"/>
          <w:b/>
          <w:bCs/>
          <w:kern w:val="1"/>
          <w:sz w:val="19"/>
          <w:szCs w:val="19"/>
          <w:lang w:val="es-ES"/>
        </w:rPr>
        <w:t>ESPECIAL</w:t>
      </w:r>
    </w:p>
    <w:p w14:paraId="06B217F9"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b/>
          <w:bCs/>
          <w:kern w:val="1"/>
          <w:sz w:val="18"/>
          <w:szCs w:val="18"/>
          <w:lang w:val="es-ES"/>
        </w:rPr>
      </w:pPr>
    </w:p>
    <w:p w14:paraId="794E563D" w14:textId="77777777" w:rsidR="002A128B" w:rsidRDefault="002A128B" w:rsidP="002A128B">
      <w:pPr>
        <w:widowControl w:val="0"/>
        <w:numPr>
          <w:ilvl w:val="1"/>
          <w:numId w:val="88"/>
        </w:numPr>
        <w:tabs>
          <w:tab w:val="left" w:pos="393"/>
        </w:tabs>
        <w:autoSpaceDE w:val="0"/>
        <w:autoSpaceDN w:val="0"/>
        <w:adjustRightInd w:val="0"/>
        <w:spacing w:after="0" w:line="219" w:lineRule="exact"/>
        <w:ind w:left="0" w:right="-1" w:firstLine="0"/>
        <w:rPr>
          <w:rFonts w:ascii="Trebuchet MS" w:hAnsi="Trebuchet MS" w:cs="Trebuchet MS"/>
          <w:b/>
          <w:bC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t>Primera</w:t>
      </w:r>
      <w:r>
        <w:rPr>
          <w:rFonts w:ascii="Trebuchet MS" w:hAnsi="Trebuchet MS" w:cs="Trebuchet MS"/>
          <w:b/>
          <w:bCs/>
          <w:spacing w:val="-23"/>
          <w:kern w:val="1"/>
          <w:sz w:val="19"/>
          <w:szCs w:val="19"/>
          <w:lang w:val="es-ES"/>
        </w:rPr>
        <w:t xml:space="preserve"> </w:t>
      </w:r>
      <w:r>
        <w:rPr>
          <w:rFonts w:ascii="Trebuchet MS" w:hAnsi="Trebuchet MS" w:cs="Trebuchet MS"/>
          <w:b/>
          <w:bCs/>
          <w:kern w:val="1"/>
          <w:sz w:val="19"/>
          <w:szCs w:val="19"/>
          <w:lang w:val="es-ES"/>
        </w:rPr>
        <w:t>Categoría</w:t>
      </w:r>
    </w:p>
    <w:p w14:paraId="4D4F577F" w14:textId="77777777" w:rsidR="002A128B" w:rsidRDefault="002A128B" w:rsidP="002A128B">
      <w:pPr>
        <w:widowControl w:val="0"/>
        <w:numPr>
          <w:ilvl w:val="1"/>
          <w:numId w:val="88"/>
        </w:numPr>
        <w:tabs>
          <w:tab w:val="left" w:pos="960"/>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Con diez (10) o más docentes al frente de</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alumnos.</w:t>
      </w:r>
    </w:p>
    <w:p w14:paraId="77DC8E5B" w14:textId="77777777" w:rsidR="002A128B" w:rsidRDefault="002A128B" w:rsidP="002A128B">
      <w:pPr>
        <w:widowControl w:val="0"/>
        <w:numPr>
          <w:ilvl w:val="1"/>
          <w:numId w:val="88"/>
        </w:numPr>
        <w:tabs>
          <w:tab w:val="left" w:pos="404"/>
        </w:tabs>
        <w:autoSpaceDE w:val="0"/>
        <w:autoSpaceDN w:val="0"/>
        <w:adjustRightInd w:val="0"/>
        <w:spacing w:after="0" w:line="219" w:lineRule="exact"/>
        <w:ind w:left="0" w:right="-1" w:firstLine="0"/>
        <w:rPr>
          <w:rFonts w:ascii="Trebuchet MS" w:hAnsi="Trebuchet MS" w:cs="Trebuchet MS"/>
          <w:b/>
          <w:bC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t>Segunda</w:t>
      </w:r>
      <w:r>
        <w:rPr>
          <w:rFonts w:ascii="Trebuchet MS" w:hAnsi="Trebuchet MS" w:cs="Trebuchet MS"/>
          <w:b/>
          <w:bCs/>
          <w:spacing w:val="-3"/>
          <w:kern w:val="1"/>
          <w:sz w:val="19"/>
          <w:szCs w:val="19"/>
          <w:lang w:val="es-ES"/>
        </w:rPr>
        <w:t xml:space="preserve"> </w:t>
      </w:r>
      <w:r>
        <w:rPr>
          <w:rFonts w:ascii="Trebuchet MS" w:hAnsi="Trebuchet MS" w:cs="Trebuchet MS"/>
          <w:b/>
          <w:bCs/>
          <w:kern w:val="1"/>
          <w:sz w:val="19"/>
          <w:szCs w:val="19"/>
          <w:lang w:val="es-ES"/>
        </w:rPr>
        <w:t>Categoría</w:t>
      </w:r>
    </w:p>
    <w:p w14:paraId="634E367D" w14:textId="77777777" w:rsidR="002A128B" w:rsidRDefault="002A128B" w:rsidP="002A128B">
      <w:pPr>
        <w:widowControl w:val="0"/>
        <w:numPr>
          <w:ilvl w:val="1"/>
          <w:numId w:val="88"/>
        </w:numPr>
        <w:tabs>
          <w:tab w:val="left" w:pos="960"/>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Con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menos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diez</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(10)</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más</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cinco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(5)</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docentes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frente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alumnos.</w:t>
      </w:r>
    </w:p>
    <w:p w14:paraId="4A8D35F2" w14:textId="77777777" w:rsidR="002A128B" w:rsidRDefault="002A128B" w:rsidP="002A128B">
      <w:pPr>
        <w:widowControl w:val="0"/>
        <w:numPr>
          <w:ilvl w:val="1"/>
          <w:numId w:val="88"/>
        </w:numPr>
        <w:tabs>
          <w:tab w:val="left" w:pos="389"/>
        </w:tabs>
        <w:autoSpaceDE w:val="0"/>
        <w:autoSpaceDN w:val="0"/>
        <w:adjustRightInd w:val="0"/>
        <w:spacing w:after="0" w:line="218" w:lineRule="exact"/>
        <w:ind w:left="0" w:right="-1" w:firstLine="0"/>
        <w:rPr>
          <w:rFonts w:ascii="Trebuchet MS" w:hAnsi="Trebuchet MS" w:cs="Trebuchet MS"/>
          <w:b/>
          <w:bCs/>
          <w:kern w:val="1"/>
          <w:sz w:val="19"/>
          <w:szCs w:val="19"/>
          <w:lang w:val="es-ES"/>
        </w:rPr>
      </w:pPr>
      <w:r>
        <w:rPr>
          <w:rFonts w:ascii="Trebuchet MS" w:hAnsi="Trebuchet MS" w:cs="Trebuchet MS"/>
          <w:b/>
          <w:bCs/>
          <w:kern w:val="1"/>
          <w:sz w:val="19"/>
          <w:szCs w:val="19"/>
          <w:lang w:val="es-ES"/>
        </w:rPr>
        <w:t>c)</w:t>
      </w:r>
      <w:r>
        <w:rPr>
          <w:rFonts w:ascii="Trebuchet MS" w:hAnsi="Trebuchet MS" w:cs="Trebuchet MS"/>
          <w:b/>
          <w:bCs/>
          <w:kern w:val="1"/>
          <w:sz w:val="19"/>
          <w:szCs w:val="19"/>
          <w:lang w:val="es-ES"/>
        </w:rPr>
        <w:tab/>
        <w:t>Tercera</w:t>
      </w:r>
      <w:r>
        <w:rPr>
          <w:rFonts w:ascii="Trebuchet MS" w:hAnsi="Trebuchet MS" w:cs="Trebuchet MS"/>
          <w:b/>
          <w:bCs/>
          <w:spacing w:val="-2"/>
          <w:kern w:val="1"/>
          <w:sz w:val="19"/>
          <w:szCs w:val="19"/>
          <w:lang w:val="es-ES"/>
        </w:rPr>
        <w:t xml:space="preserve"> </w:t>
      </w:r>
      <w:r>
        <w:rPr>
          <w:rFonts w:ascii="Trebuchet MS" w:hAnsi="Trebuchet MS" w:cs="Trebuchet MS"/>
          <w:b/>
          <w:bCs/>
          <w:kern w:val="1"/>
          <w:sz w:val="19"/>
          <w:szCs w:val="19"/>
          <w:lang w:val="es-ES"/>
        </w:rPr>
        <w:t>Categoría</w:t>
      </w:r>
    </w:p>
    <w:p w14:paraId="265B6B45" w14:textId="77777777" w:rsidR="002A128B" w:rsidRDefault="002A128B" w:rsidP="002A128B">
      <w:pPr>
        <w:widowControl w:val="0"/>
        <w:numPr>
          <w:ilvl w:val="1"/>
          <w:numId w:val="88"/>
        </w:numPr>
        <w:tabs>
          <w:tab w:val="left" w:pos="960"/>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Con hasta cinco (5) docentes al frente de</w:t>
      </w:r>
      <w:r>
        <w:rPr>
          <w:rFonts w:ascii="Trebuchet MS" w:hAnsi="Trebuchet MS" w:cs="Trebuchet MS"/>
          <w:spacing w:val="-15"/>
          <w:kern w:val="1"/>
          <w:sz w:val="19"/>
          <w:szCs w:val="19"/>
          <w:lang w:val="es-ES"/>
        </w:rPr>
        <w:t xml:space="preserve"> </w:t>
      </w:r>
      <w:r>
        <w:rPr>
          <w:rFonts w:ascii="Trebuchet MS" w:hAnsi="Trebuchet MS" w:cs="Trebuchet MS"/>
          <w:kern w:val="1"/>
          <w:sz w:val="19"/>
          <w:szCs w:val="19"/>
          <w:lang w:val="es-ES"/>
        </w:rPr>
        <w:t>alumnos.</w:t>
      </w:r>
    </w:p>
    <w:p w14:paraId="1C2EEE31"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4F748326" w14:textId="77777777" w:rsidR="002A128B" w:rsidRDefault="002A128B" w:rsidP="002A128B">
      <w:pPr>
        <w:widowControl w:val="0"/>
        <w:autoSpaceDE w:val="0"/>
        <w:autoSpaceDN w:val="0"/>
        <w:adjustRightInd w:val="0"/>
        <w:spacing w:after="0" w:line="240" w:lineRule="auto"/>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VI.- EDUCACION POST-PRIMARIA</w:t>
      </w:r>
    </w:p>
    <w:p w14:paraId="43D82F3B"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b/>
          <w:bCs/>
          <w:kern w:val="1"/>
          <w:sz w:val="18"/>
          <w:szCs w:val="18"/>
          <w:lang w:val="es-ES"/>
        </w:rPr>
      </w:pPr>
    </w:p>
    <w:p w14:paraId="5798CFE3" w14:textId="77777777" w:rsidR="002A128B" w:rsidRDefault="002A128B" w:rsidP="002A128B">
      <w:pPr>
        <w:widowControl w:val="0"/>
        <w:numPr>
          <w:ilvl w:val="1"/>
          <w:numId w:val="89"/>
        </w:numPr>
        <w:tabs>
          <w:tab w:val="left" w:pos="393"/>
        </w:tabs>
        <w:autoSpaceDE w:val="0"/>
        <w:autoSpaceDN w:val="0"/>
        <w:adjustRightInd w:val="0"/>
        <w:spacing w:after="0" w:line="220" w:lineRule="exact"/>
        <w:ind w:left="0" w:right="-1" w:firstLine="0"/>
        <w:rPr>
          <w:rFonts w:ascii="Trebuchet MS" w:hAnsi="Trebuchet MS" w:cs="Trebuchet MS"/>
          <w:b/>
          <w:bCs/>
          <w:kern w:val="1"/>
          <w:sz w:val="19"/>
          <w:szCs w:val="19"/>
          <w:lang w:val="es-ES"/>
        </w:rPr>
      </w:pPr>
      <w:r>
        <w:rPr>
          <w:rFonts w:ascii="Trebuchet MS" w:hAnsi="Trebuchet MS" w:cs="Trebuchet MS"/>
          <w:b/>
          <w:bCs/>
          <w:kern w:val="1"/>
          <w:sz w:val="19"/>
          <w:szCs w:val="19"/>
          <w:lang w:val="es-ES"/>
        </w:rPr>
        <w:t>a)</w:t>
      </w:r>
      <w:r>
        <w:rPr>
          <w:rFonts w:ascii="Trebuchet MS" w:hAnsi="Trebuchet MS" w:cs="Trebuchet MS"/>
          <w:b/>
          <w:bCs/>
          <w:kern w:val="1"/>
          <w:sz w:val="19"/>
          <w:szCs w:val="19"/>
          <w:lang w:val="es-ES"/>
        </w:rPr>
        <w:tab/>
        <w:t>Primera</w:t>
      </w:r>
      <w:r>
        <w:rPr>
          <w:rFonts w:ascii="Trebuchet MS" w:hAnsi="Trebuchet MS" w:cs="Trebuchet MS"/>
          <w:b/>
          <w:bCs/>
          <w:spacing w:val="-2"/>
          <w:kern w:val="1"/>
          <w:sz w:val="19"/>
          <w:szCs w:val="19"/>
          <w:lang w:val="es-ES"/>
        </w:rPr>
        <w:t xml:space="preserve"> </w:t>
      </w:r>
      <w:r>
        <w:rPr>
          <w:rFonts w:ascii="Trebuchet MS" w:hAnsi="Trebuchet MS" w:cs="Trebuchet MS"/>
          <w:b/>
          <w:bCs/>
          <w:kern w:val="1"/>
          <w:sz w:val="19"/>
          <w:szCs w:val="19"/>
          <w:lang w:val="es-ES"/>
        </w:rPr>
        <w:t>Categoría</w:t>
      </w:r>
    </w:p>
    <w:p w14:paraId="1C6C0F0F" w14:textId="77777777" w:rsidR="002A128B" w:rsidRDefault="002A128B" w:rsidP="002A128B">
      <w:pPr>
        <w:widowControl w:val="0"/>
        <w:numPr>
          <w:ilvl w:val="1"/>
          <w:numId w:val="89"/>
        </w:numPr>
        <w:tabs>
          <w:tab w:val="left" w:pos="960"/>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Con cuatro (4) especialidades o un mínimo de 420</w:t>
      </w:r>
      <w:r>
        <w:rPr>
          <w:rFonts w:ascii="Trebuchet MS" w:hAnsi="Trebuchet MS" w:cs="Trebuchet MS"/>
          <w:spacing w:val="-24"/>
          <w:kern w:val="1"/>
          <w:sz w:val="19"/>
          <w:szCs w:val="19"/>
          <w:lang w:val="es-ES"/>
        </w:rPr>
        <w:t xml:space="preserve"> </w:t>
      </w:r>
      <w:r>
        <w:rPr>
          <w:rFonts w:ascii="Trebuchet MS" w:hAnsi="Trebuchet MS" w:cs="Trebuchet MS"/>
          <w:kern w:val="1"/>
          <w:sz w:val="19"/>
          <w:szCs w:val="19"/>
          <w:lang w:val="es-ES"/>
        </w:rPr>
        <w:t>alumnos.</w:t>
      </w:r>
    </w:p>
    <w:p w14:paraId="788A72E2"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72665065" w14:textId="77777777" w:rsidR="002A128B" w:rsidRDefault="002A128B" w:rsidP="002A128B">
      <w:pPr>
        <w:widowControl w:val="0"/>
        <w:numPr>
          <w:ilvl w:val="1"/>
          <w:numId w:val="90"/>
        </w:numPr>
        <w:tabs>
          <w:tab w:val="left" w:pos="404"/>
        </w:tabs>
        <w:autoSpaceDE w:val="0"/>
        <w:autoSpaceDN w:val="0"/>
        <w:adjustRightInd w:val="0"/>
        <w:spacing w:before="1" w:after="0" w:line="219" w:lineRule="exact"/>
        <w:ind w:left="0" w:right="-1" w:firstLine="0"/>
        <w:rPr>
          <w:rFonts w:ascii="Trebuchet MS" w:hAnsi="Trebuchet MS" w:cs="Trebuchet MS"/>
          <w:b/>
          <w:bCs/>
          <w:kern w:val="1"/>
          <w:sz w:val="19"/>
          <w:szCs w:val="19"/>
          <w:lang w:val="es-ES"/>
        </w:rPr>
      </w:pPr>
      <w:r>
        <w:rPr>
          <w:rFonts w:ascii="Trebuchet MS" w:hAnsi="Trebuchet MS" w:cs="Trebuchet MS"/>
          <w:b/>
          <w:bCs/>
          <w:kern w:val="1"/>
          <w:sz w:val="19"/>
          <w:szCs w:val="19"/>
          <w:lang w:val="es-ES"/>
        </w:rPr>
        <w:t>b)</w:t>
      </w:r>
      <w:r>
        <w:rPr>
          <w:rFonts w:ascii="Trebuchet MS" w:hAnsi="Trebuchet MS" w:cs="Trebuchet MS"/>
          <w:b/>
          <w:bCs/>
          <w:kern w:val="1"/>
          <w:sz w:val="19"/>
          <w:szCs w:val="19"/>
          <w:lang w:val="es-ES"/>
        </w:rPr>
        <w:tab/>
        <w:t>Segunda</w:t>
      </w:r>
      <w:r>
        <w:rPr>
          <w:rFonts w:ascii="Trebuchet MS" w:hAnsi="Trebuchet MS" w:cs="Trebuchet MS"/>
          <w:b/>
          <w:bCs/>
          <w:spacing w:val="-3"/>
          <w:kern w:val="1"/>
          <w:sz w:val="19"/>
          <w:szCs w:val="19"/>
          <w:lang w:val="es-ES"/>
        </w:rPr>
        <w:t xml:space="preserve"> </w:t>
      </w:r>
      <w:r>
        <w:rPr>
          <w:rFonts w:ascii="Trebuchet MS" w:hAnsi="Trebuchet MS" w:cs="Trebuchet MS"/>
          <w:b/>
          <w:bCs/>
          <w:kern w:val="1"/>
          <w:sz w:val="19"/>
          <w:szCs w:val="19"/>
          <w:lang w:val="es-ES"/>
        </w:rPr>
        <w:t>Categoría</w:t>
      </w:r>
    </w:p>
    <w:p w14:paraId="5A271C1D" w14:textId="77777777" w:rsidR="002A128B" w:rsidRDefault="002A128B" w:rsidP="002A128B">
      <w:pPr>
        <w:widowControl w:val="0"/>
        <w:numPr>
          <w:ilvl w:val="1"/>
          <w:numId w:val="90"/>
        </w:numPr>
        <w:tabs>
          <w:tab w:val="left" w:pos="960"/>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Con tres (3) especialidades o un mínimo de 280</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alumnos.</w:t>
      </w:r>
    </w:p>
    <w:p w14:paraId="296E7441"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0D6EB4C9" w14:textId="77777777" w:rsidR="002A128B" w:rsidRDefault="002A128B" w:rsidP="002A128B">
      <w:pPr>
        <w:widowControl w:val="0"/>
        <w:numPr>
          <w:ilvl w:val="1"/>
          <w:numId w:val="91"/>
        </w:numPr>
        <w:tabs>
          <w:tab w:val="left" w:pos="389"/>
        </w:tabs>
        <w:autoSpaceDE w:val="0"/>
        <w:autoSpaceDN w:val="0"/>
        <w:adjustRightInd w:val="0"/>
        <w:spacing w:after="0" w:line="220" w:lineRule="exact"/>
        <w:ind w:left="0" w:right="-1" w:firstLine="0"/>
        <w:rPr>
          <w:rFonts w:ascii="Trebuchet MS" w:hAnsi="Trebuchet MS" w:cs="Trebuchet MS"/>
          <w:b/>
          <w:bCs/>
          <w:kern w:val="1"/>
          <w:sz w:val="19"/>
          <w:szCs w:val="19"/>
          <w:lang w:val="es-ES"/>
        </w:rPr>
      </w:pPr>
      <w:r>
        <w:rPr>
          <w:rFonts w:ascii="Trebuchet MS" w:hAnsi="Trebuchet MS" w:cs="Trebuchet MS"/>
          <w:b/>
          <w:bCs/>
          <w:kern w:val="1"/>
          <w:sz w:val="19"/>
          <w:szCs w:val="19"/>
          <w:lang w:val="es-ES"/>
        </w:rPr>
        <w:t>c)</w:t>
      </w:r>
      <w:r>
        <w:rPr>
          <w:rFonts w:ascii="Trebuchet MS" w:hAnsi="Trebuchet MS" w:cs="Trebuchet MS"/>
          <w:b/>
          <w:bCs/>
          <w:kern w:val="1"/>
          <w:sz w:val="19"/>
          <w:szCs w:val="19"/>
          <w:lang w:val="es-ES"/>
        </w:rPr>
        <w:tab/>
        <w:t>Tercera</w:t>
      </w:r>
      <w:r>
        <w:rPr>
          <w:rFonts w:ascii="Trebuchet MS" w:hAnsi="Trebuchet MS" w:cs="Trebuchet MS"/>
          <w:b/>
          <w:bCs/>
          <w:spacing w:val="-2"/>
          <w:kern w:val="1"/>
          <w:sz w:val="19"/>
          <w:szCs w:val="19"/>
          <w:lang w:val="es-ES"/>
        </w:rPr>
        <w:t xml:space="preserve"> </w:t>
      </w:r>
      <w:r>
        <w:rPr>
          <w:rFonts w:ascii="Trebuchet MS" w:hAnsi="Trebuchet MS" w:cs="Trebuchet MS"/>
          <w:b/>
          <w:bCs/>
          <w:kern w:val="1"/>
          <w:sz w:val="19"/>
          <w:szCs w:val="19"/>
          <w:lang w:val="es-ES"/>
        </w:rPr>
        <w:t>Categoría</w:t>
      </w:r>
    </w:p>
    <w:p w14:paraId="6B1A4E52" w14:textId="77777777" w:rsidR="002A128B" w:rsidRDefault="002A128B" w:rsidP="002A128B">
      <w:pPr>
        <w:widowControl w:val="0"/>
        <w:numPr>
          <w:ilvl w:val="1"/>
          <w:numId w:val="91"/>
        </w:numPr>
        <w:tabs>
          <w:tab w:val="left" w:pos="960"/>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w:t>
      </w:r>
      <w:r>
        <w:rPr>
          <w:rFonts w:ascii="Trebuchet MS" w:hAnsi="Trebuchet MS" w:cs="Trebuchet MS"/>
          <w:kern w:val="1"/>
          <w:sz w:val="19"/>
          <w:szCs w:val="19"/>
          <w:lang w:val="es-ES"/>
        </w:rPr>
        <w:tab/>
        <w:t>Con menos de 280</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alumnos.</w:t>
      </w:r>
    </w:p>
    <w:p w14:paraId="6B3B8EAE" w14:textId="77777777" w:rsidR="002A128B" w:rsidRDefault="002A128B" w:rsidP="002A128B">
      <w:pPr>
        <w:widowControl w:val="0"/>
        <w:autoSpaceDE w:val="0"/>
        <w:autoSpaceDN w:val="0"/>
        <w:adjustRightInd w:val="0"/>
        <w:spacing w:before="5" w:after="0" w:line="240" w:lineRule="auto"/>
        <w:ind w:right="-1"/>
        <w:rPr>
          <w:rFonts w:ascii="Times New Roman" w:hAnsi="Times New Roman" w:cs="Times New Roman"/>
          <w:kern w:val="1"/>
          <w:sz w:val="27"/>
          <w:szCs w:val="27"/>
          <w:lang w:val="es-ES"/>
        </w:rPr>
      </w:pPr>
    </w:p>
    <w:p w14:paraId="66DDA2D1" w14:textId="77777777" w:rsidR="002A128B" w:rsidRDefault="002A128B" w:rsidP="002A128B">
      <w:pPr>
        <w:widowControl w:val="0"/>
        <w:autoSpaceDE w:val="0"/>
        <w:autoSpaceDN w:val="0"/>
        <w:adjustRightInd w:val="0"/>
        <w:spacing w:before="99" w:after="0" w:line="240"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ANEXO 2</w:t>
      </w:r>
    </w:p>
    <w:p w14:paraId="5FBC24A2" w14:textId="77777777" w:rsidR="002A128B" w:rsidRDefault="002A128B" w:rsidP="002A128B">
      <w:pPr>
        <w:widowControl w:val="0"/>
        <w:autoSpaceDE w:val="0"/>
        <w:autoSpaceDN w:val="0"/>
        <w:adjustRightInd w:val="0"/>
        <w:spacing w:before="107" w:after="0" w:line="240"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A LA REGLAMENTACION PARA LOS ESTABLECIMIENTOS PRIVADOS DE ENSEÑANZA DE LA PROVINCIA</w:t>
      </w:r>
    </w:p>
    <w:p w14:paraId="4FD64C98"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b/>
          <w:bCs/>
          <w:kern w:val="1"/>
          <w:sz w:val="28"/>
          <w:szCs w:val="28"/>
          <w:lang w:val="es-ES"/>
        </w:rPr>
      </w:pPr>
    </w:p>
    <w:p w14:paraId="6B4532B7" w14:textId="77777777" w:rsidR="002A128B" w:rsidRDefault="002A128B" w:rsidP="002A128B">
      <w:pPr>
        <w:widowControl w:val="0"/>
        <w:numPr>
          <w:ilvl w:val="1"/>
          <w:numId w:val="92"/>
        </w:numPr>
        <w:tabs>
          <w:tab w:val="left" w:pos="412"/>
        </w:tabs>
        <w:autoSpaceDE w:val="0"/>
        <w:autoSpaceDN w:val="0"/>
        <w:adjustRightInd w:val="0"/>
        <w:spacing w:after="0" w:line="240" w:lineRule="auto"/>
        <w:ind w:left="0" w:right="-1" w:firstLine="0"/>
        <w:rPr>
          <w:rFonts w:ascii="Trebuchet MS" w:hAnsi="Trebuchet MS" w:cs="Trebuchet MS"/>
          <w:b/>
          <w:bCs/>
          <w:kern w:val="1"/>
          <w:sz w:val="19"/>
          <w:szCs w:val="19"/>
          <w:lang w:val="es-ES"/>
        </w:rPr>
      </w:pPr>
      <w:r>
        <w:rPr>
          <w:rFonts w:ascii="Trebuchet MS" w:hAnsi="Trebuchet MS" w:cs="Trebuchet MS"/>
          <w:b/>
          <w:bCs/>
          <w:spacing w:val="-1"/>
          <w:kern w:val="1"/>
          <w:sz w:val="19"/>
          <w:szCs w:val="19"/>
          <w:lang w:val="es-ES"/>
        </w:rPr>
        <w:t>A)</w:t>
      </w:r>
      <w:r>
        <w:rPr>
          <w:rFonts w:ascii="Trebuchet MS" w:hAnsi="Trebuchet MS" w:cs="Trebuchet MS"/>
          <w:b/>
          <w:bCs/>
          <w:spacing w:val="-1"/>
          <w:kern w:val="1"/>
          <w:sz w:val="19"/>
          <w:szCs w:val="19"/>
          <w:lang w:val="es-ES"/>
        </w:rPr>
        <w:tab/>
      </w:r>
      <w:r>
        <w:rPr>
          <w:rFonts w:ascii="Trebuchet MS" w:hAnsi="Trebuchet MS" w:cs="Trebuchet MS"/>
          <w:b/>
          <w:bCs/>
          <w:kern w:val="1"/>
          <w:sz w:val="19"/>
          <w:szCs w:val="19"/>
          <w:lang w:val="es-ES"/>
        </w:rPr>
        <w:t>Documentos cuya conservación es</w:t>
      </w:r>
      <w:r>
        <w:rPr>
          <w:rFonts w:ascii="Trebuchet MS" w:hAnsi="Trebuchet MS" w:cs="Trebuchet MS"/>
          <w:b/>
          <w:bCs/>
          <w:spacing w:val="-9"/>
          <w:kern w:val="1"/>
          <w:sz w:val="19"/>
          <w:szCs w:val="19"/>
          <w:lang w:val="es-ES"/>
        </w:rPr>
        <w:t xml:space="preserve"> </w:t>
      </w:r>
      <w:r>
        <w:rPr>
          <w:rFonts w:ascii="Trebuchet MS" w:hAnsi="Trebuchet MS" w:cs="Trebuchet MS"/>
          <w:b/>
          <w:bCs/>
          <w:kern w:val="1"/>
          <w:sz w:val="19"/>
          <w:szCs w:val="19"/>
          <w:lang w:val="es-ES"/>
        </w:rPr>
        <w:t>permanente:</w:t>
      </w:r>
    </w:p>
    <w:p w14:paraId="58B78BF8"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b/>
          <w:bCs/>
          <w:kern w:val="1"/>
          <w:sz w:val="18"/>
          <w:szCs w:val="18"/>
          <w:lang w:val="es-ES"/>
        </w:rPr>
      </w:pPr>
    </w:p>
    <w:p w14:paraId="14817BBE" w14:textId="77777777" w:rsidR="002A128B" w:rsidRDefault="002A128B" w:rsidP="002A128B">
      <w:pPr>
        <w:widowControl w:val="0"/>
        <w:numPr>
          <w:ilvl w:val="1"/>
          <w:numId w:val="93"/>
        </w:numPr>
        <w:tabs>
          <w:tab w:val="left" w:pos="347"/>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I)</w:t>
      </w:r>
      <w:r>
        <w:rPr>
          <w:rFonts w:ascii="Trebuchet MS" w:hAnsi="Trebuchet MS" w:cs="Trebuchet MS"/>
          <w:b/>
          <w:bCs/>
          <w:kern w:val="1"/>
          <w:sz w:val="19"/>
          <w:szCs w:val="19"/>
          <w:lang w:val="es-ES"/>
        </w:rPr>
        <w:tab/>
      </w:r>
      <w:r>
        <w:rPr>
          <w:rFonts w:ascii="Trebuchet MS" w:hAnsi="Trebuchet MS" w:cs="Trebuchet MS"/>
          <w:kern w:val="1"/>
          <w:sz w:val="19"/>
          <w:szCs w:val="19"/>
          <w:lang w:val="es-ES"/>
        </w:rPr>
        <w:t>Nivel inicial y</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primario:</w:t>
      </w:r>
    </w:p>
    <w:p w14:paraId="4674E8E9" w14:textId="77777777" w:rsidR="002A128B" w:rsidRDefault="002A128B" w:rsidP="002A128B">
      <w:pPr>
        <w:widowControl w:val="0"/>
        <w:numPr>
          <w:ilvl w:val="1"/>
          <w:numId w:val="93"/>
        </w:numPr>
        <w:tabs>
          <w:tab w:val="left" w:pos="1471"/>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1)</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Registro de matrículas, pases y retiros de</w:t>
      </w:r>
      <w:r>
        <w:rPr>
          <w:rFonts w:ascii="Trebuchet MS" w:hAnsi="Trebuchet MS" w:cs="Trebuchet MS"/>
          <w:spacing w:val="-13"/>
          <w:kern w:val="1"/>
          <w:sz w:val="19"/>
          <w:szCs w:val="19"/>
          <w:lang w:val="es-ES"/>
        </w:rPr>
        <w:t xml:space="preserve"> </w:t>
      </w:r>
      <w:r>
        <w:rPr>
          <w:rFonts w:ascii="Trebuchet MS" w:hAnsi="Trebuchet MS" w:cs="Trebuchet MS"/>
          <w:kern w:val="1"/>
          <w:sz w:val="19"/>
          <w:szCs w:val="19"/>
          <w:lang w:val="es-ES"/>
        </w:rPr>
        <w:t>alumnos.</w:t>
      </w:r>
    </w:p>
    <w:p w14:paraId="0E181807" w14:textId="77777777" w:rsidR="002A128B" w:rsidRDefault="002A128B" w:rsidP="002A128B">
      <w:pPr>
        <w:widowControl w:val="0"/>
        <w:numPr>
          <w:ilvl w:val="1"/>
          <w:numId w:val="93"/>
        </w:numPr>
        <w:tabs>
          <w:tab w:val="left" w:pos="1471"/>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2)</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Registro de planillas de promoción y</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repitentes.</w:t>
      </w:r>
    </w:p>
    <w:p w14:paraId="4D5E6ECD" w14:textId="77777777" w:rsidR="002A128B" w:rsidRDefault="002A128B" w:rsidP="002A128B">
      <w:pPr>
        <w:widowControl w:val="0"/>
        <w:numPr>
          <w:ilvl w:val="1"/>
          <w:numId w:val="93"/>
        </w:numPr>
        <w:tabs>
          <w:tab w:val="left" w:pos="1471"/>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3)</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Registro de asistencia y evaluaciones de</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alumnos.</w:t>
      </w:r>
    </w:p>
    <w:p w14:paraId="3ACD9965"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7C82993F" w14:textId="77777777" w:rsidR="002A128B" w:rsidRDefault="002A128B" w:rsidP="002A128B">
      <w:pPr>
        <w:widowControl w:val="0"/>
        <w:numPr>
          <w:ilvl w:val="1"/>
          <w:numId w:val="94"/>
        </w:numPr>
        <w:tabs>
          <w:tab w:val="left" w:pos="397"/>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II)</w:t>
      </w:r>
      <w:r>
        <w:rPr>
          <w:rFonts w:ascii="Trebuchet MS" w:hAnsi="Trebuchet MS" w:cs="Trebuchet MS"/>
          <w:b/>
          <w:bCs/>
          <w:kern w:val="1"/>
          <w:sz w:val="19"/>
          <w:szCs w:val="19"/>
          <w:lang w:val="es-ES"/>
        </w:rPr>
        <w:tab/>
      </w:r>
      <w:r>
        <w:rPr>
          <w:rFonts w:ascii="Trebuchet MS" w:hAnsi="Trebuchet MS" w:cs="Trebuchet MS"/>
          <w:kern w:val="1"/>
          <w:sz w:val="19"/>
          <w:szCs w:val="19"/>
          <w:lang w:val="es-ES"/>
        </w:rPr>
        <w:t>Otros</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niveles:</w:t>
      </w:r>
    </w:p>
    <w:p w14:paraId="393DF2C2" w14:textId="77777777" w:rsidR="002A128B" w:rsidRDefault="002A128B" w:rsidP="002A128B">
      <w:pPr>
        <w:widowControl w:val="0"/>
        <w:numPr>
          <w:ilvl w:val="1"/>
          <w:numId w:val="94"/>
        </w:numPr>
        <w:tabs>
          <w:tab w:val="left" w:pos="1481"/>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1)</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Planillas de calificaciones parciales de cada término o período confeccionadas y suscritas</w:t>
      </w:r>
      <w:r>
        <w:rPr>
          <w:rFonts w:ascii="Trebuchet MS" w:hAnsi="Trebuchet MS" w:cs="Trebuchet MS"/>
          <w:spacing w:val="45"/>
          <w:kern w:val="1"/>
          <w:sz w:val="19"/>
          <w:szCs w:val="19"/>
          <w:lang w:val="es-ES"/>
        </w:rPr>
        <w:t xml:space="preserve"> </w:t>
      </w:r>
      <w:r>
        <w:rPr>
          <w:rFonts w:ascii="Trebuchet MS" w:hAnsi="Trebuchet MS" w:cs="Trebuchet MS"/>
          <w:kern w:val="1"/>
          <w:sz w:val="19"/>
          <w:szCs w:val="19"/>
          <w:lang w:val="es-ES"/>
        </w:rPr>
        <w:t>por</w:t>
      </w:r>
    </w:p>
    <w:p w14:paraId="1896D379" w14:textId="77777777" w:rsidR="002A128B" w:rsidRDefault="002A128B" w:rsidP="002A128B">
      <w:pPr>
        <w:widowControl w:val="0"/>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el profesor.</w:t>
      </w:r>
    </w:p>
    <w:p w14:paraId="6D3B7802" w14:textId="77777777" w:rsidR="002A128B" w:rsidRDefault="002A128B" w:rsidP="002A128B">
      <w:pPr>
        <w:widowControl w:val="0"/>
        <w:numPr>
          <w:ilvl w:val="1"/>
          <w:numId w:val="95"/>
        </w:numPr>
        <w:tabs>
          <w:tab w:val="left" w:pos="1471"/>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2)</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Libro</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anual</w:t>
      </w:r>
      <w:r>
        <w:rPr>
          <w:rFonts w:ascii="Trebuchet MS" w:hAnsi="Trebuchet MS" w:cs="Trebuchet MS"/>
          <w:spacing w:val="-1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16"/>
          <w:kern w:val="1"/>
          <w:sz w:val="19"/>
          <w:szCs w:val="19"/>
          <w:lang w:val="es-ES"/>
        </w:rPr>
        <w:t xml:space="preserve"> </w:t>
      </w:r>
      <w:r>
        <w:rPr>
          <w:rFonts w:ascii="Trebuchet MS" w:hAnsi="Trebuchet MS" w:cs="Trebuchet MS"/>
          <w:kern w:val="1"/>
          <w:sz w:val="19"/>
          <w:szCs w:val="19"/>
          <w:lang w:val="es-ES"/>
        </w:rPr>
        <w:t>calificaciones.</w:t>
      </w:r>
    </w:p>
    <w:p w14:paraId="1D77E7A1" w14:textId="77777777" w:rsidR="002A128B" w:rsidRDefault="002A128B" w:rsidP="002A128B">
      <w:pPr>
        <w:widowControl w:val="0"/>
        <w:numPr>
          <w:ilvl w:val="1"/>
          <w:numId w:val="95"/>
        </w:numPr>
        <w:tabs>
          <w:tab w:val="left" w:pos="1471"/>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3)</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Libros de actas de</w:t>
      </w:r>
      <w:r>
        <w:rPr>
          <w:rFonts w:ascii="Trebuchet MS" w:hAnsi="Trebuchet MS" w:cs="Trebuchet MS"/>
          <w:spacing w:val="-36"/>
          <w:kern w:val="1"/>
          <w:sz w:val="19"/>
          <w:szCs w:val="19"/>
          <w:lang w:val="es-ES"/>
        </w:rPr>
        <w:t xml:space="preserve"> </w:t>
      </w:r>
      <w:r>
        <w:rPr>
          <w:rFonts w:ascii="Trebuchet MS" w:hAnsi="Trebuchet MS" w:cs="Trebuchet MS"/>
          <w:kern w:val="1"/>
          <w:sz w:val="19"/>
          <w:szCs w:val="19"/>
          <w:lang w:val="es-ES"/>
        </w:rPr>
        <w:t>exámenes.</w:t>
      </w:r>
    </w:p>
    <w:p w14:paraId="1BFDCB8E" w14:textId="77777777" w:rsidR="002A128B" w:rsidRDefault="002A128B" w:rsidP="002A128B">
      <w:pPr>
        <w:widowControl w:val="0"/>
        <w:numPr>
          <w:ilvl w:val="1"/>
          <w:numId w:val="95"/>
        </w:numPr>
        <w:tabs>
          <w:tab w:val="left" w:pos="1471"/>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4)</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Libro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matriz.</w:t>
      </w:r>
    </w:p>
    <w:p w14:paraId="7276C5AC" w14:textId="77777777" w:rsidR="002A128B" w:rsidRDefault="002A128B" w:rsidP="002A128B">
      <w:pPr>
        <w:widowControl w:val="0"/>
        <w:autoSpaceDE w:val="0"/>
        <w:autoSpaceDN w:val="0"/>
        <w:adjustRightInd w:val="0"/>
        <w:spacing w:before="1" w:after="0" w:line="240" w:lineRule="auto"/>
        <w:ind w:right="-1"/>
        <w:rPr>
          <w:rFonts w:ascii="Times New Roman" w:hAnsi="Times New Roman" w:cs="Times New Roman"/>
          <w:kern w:val="1"/>
          <w:sz w:val="10"/>
          <w:szCs w:val="10"/>
          <w:lang w:val="es-ES"/>
        </w:rPr>
      </w:pPr>
    </w:p>
    <w:p w14:paraId="518A5570" w14:textId="77777777" w:rsidR="002A128B" w:rsidRDefault="002A128B" w:rsidP="002A128B">
      <w:pPr>
        <w:widowControl w:val="0"/>
        <w:numPr>
          <w:ilvl w:val="1"/>
          <w:numId w:val="96"/>
        </w:numPr>
        <w:tabs>
          <w:tab w:val="left" w:pos="450"/>
        </w:tabs>
        <w:autoSpaceDE w:val="0"/>
        <w:autoSpaceDN w:val="0"/>
        <w:adjustRightInd w:val="0"/>
        <w:spacing w:before="99" w:after="0" w:line="220" w:lineRule="exact"/>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III)</w:t>
      </w:r>
      <w:r>
        <w:rPr>
          <w:rFonts w:ascii="Trebuchet MS" w:hAnsi="Trebuchet MS" w:cs="Trebuchet MS"/>
          <w:b/>
          <w:bCs/>
          <w:kern w:val="1"/>
          <w:sz w:val="19"/>
          <w:szCs w:val="19"/>
          <w:lang w:val="es-ES"/>
        </w:rPr>
        <w:tab/>
      </w:r>
      <w:r>
        <w:rPr>
          <w:rFonts w:ascii="Trebuchet MS" w:hAnsi="Trebuchet MS" w:cs="Trebuchet MS"/>
          <w:kern w:val="1"/>
          <w:sz w:val="19"/>
          <w:szCs w:val="19"/>
          <w:lang w:val="es-ES"/>
        </w:rPr>
        <w:t>En todos los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establecimientos:</w:t>
      </w:r>
    </w:p>
    <w:p w14:paraId="42FC9090" w14:textId="77777777" w:rsidR="002A128B" w:rsidRDefault="002A128B" w:rsidP="002A128B">
      <w:pPr>
        <w:widowControl w:val="0"/>
        <w:numPr>
          <w:ilvl w:val="1"/>
          <w:numId w:val="96"/>
        </w:numPr>
        <w:tabs>
          <w:tab w:val="left" w:pos="1471"/>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1)</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Libro 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inspecciones.</w:t>
      </w:r>
    </w:p>
    <w:p w14:paraId="6E42CD36"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13C775D9" w14:textId="77777777" w:rsidR="002A128B" w:rsidRDefault="002A128B" w:rsidP="002A128B">
      <w:pPr>
        <w:widowControl w:val="0"/>
        <w:numPr>
          <w:ilvl w:val="1"/>
          <w:numId w:val="97"/>
        </w:numPr>
        <w:tabs>
          <w:tab w:val="left" w:pos="1471"/>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2)</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Legajos de alumnos, que estarán constituidos</w:t>
      </w:r>
      <w:r>
        <w:rPr>
          <w:rFonts w:ascii="Trebuchet MS" w:hAnsi="Trebuchet MS" w:cs="Trebuchet MS"/>
          <w:spacing w:val="-13"/>
          <w:kern w:val="1"/>
          <w:sz w:val="19"/>
          <w:szCs w:val="19"/>
          <w:lang w:val="es-ES"/>
        </w:rPr>
        <w:t xml:space="preserve"> </w:t>
      </w:r>
      <w:r>
        <w:rPr>
          <w:rFonts w:ascii="Trebuchet MS" w:hAnsi="Trebuchet MS" w:cs="Trebuchet MS"/>
          <w:kern w:val="1"/>
          <w:sz w:val="19"/>
          <w:szCs w:val="19"/>
          <w:lang w:val="es-ES"/>
        </w:rPr>
        <w:t>por:</w:t>
      </w:r>
    </w:p>
    <w:p w14:paraId="6600C897" w14:textId="77777777" w:rsidR="002A128B" w:rsidRDefault="002A128B" w:rsidP="002A128B">
      <w:pPr>
        <w:widowControl w:val="0"/>
        <w:numPr>
          <w:ilvl w:val="2"/>
          <w:numId w:val="97"/>
        </w:numPr>
        <w:tabs>
          <w:tab w:val="left" w:pos="2538"/>
        </w:tabs>
        <w:autoSpaceDE w:val="0"/>
        <w:autoSpaceDN w:val="0"/>
        <w:adjustRightInd w:val="0"/>
        <w:spacing w:after="0" w:line="219" w:lineRule="exact"/>
        <w:ind w:left="0" w:right="-1" w:firstLine="0"/>
        <w:rPr>
          <w:rFonts w:ascii="Times New Roman" w:hAnsi="Times New Roman" w:cs="Times New Roman"/>
          <w:kern w:val="1"/>
          <w:lang w:val="es-ES"/>
        </w:rPr>
      </w:pPr>
      <w:r>
        <w:rPr>
          <w:rFonts w:ascii="Trebuchet MS" w:hAnsi="Trebuchet MS" w:cs="Trebuchet MS"/>
          <w:b/>
          <w:bCs/>
          <w:spacing w:val="-1"/>
          <w:kern w:val="1"/>
          <w:sz w:val="19"/>
          <w:szCs w:val="19"/>
          <w:lang w:val="es-ES"/>
        </w:rPr>
        <w:t>1)</w:t>
      </w:r>
      <w:r>
        <w:rPr>
          <w:rFonts w:ascii="Trebuchet MS" w:hAnsi="Trebuchet MS" w:cs="Trebuchet MS"/>
          <w:b/>
          <w:bCs/>
          <w:spacing w:val="-1"/>
          <w:kern w:val="1"/>
          <w:sz w:val="19"/>
          <w:szCs w:val="19"/>
          <w:lang w:val="es-ES"/>
        </w:rPr>
        <w:tab/>
      </w:r>
    </w:p>
    <w:p w14:paraId="471C42FD"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lang w:val="es-ES"/>
        </w:rPr>
      </w:pPr>
    </w:p>
    <w:p w14:paraId="2242C099" w14:textId="77777777" w:rsidR="002A128B" w:rsidRDefault="002A128B" w:rsidP="002A128B">
      <w:pPr>
        <w:widowControl w:val="0"/>
        <w:numPr>
          <w:ilvl w:val="2"/>
          <w:numId w:val="98"/>
        </w:numPr>
        <w:tabs>
          <w:tab w:val="left" w:pos="2538"/>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Certificado de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nacimiento.</w:t>
      </w:r>
    </w:p>
    <w:p w14:paraId="75E37B81" w14:textId="77777777" w:rsidR="002A128B" w:rsidRDefault="002A128B" w:rsidP="002A128B">
      <w:pPr>
        <w:widowControl w:val="0"/>
        <w:numPr>
          <w:ilvl w:val="2"/>
          <w:numId w:val="98"/>
        </w:numPr>
        <w:tabs>
          <w:tab w:val="left" w:pos="2538"/>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2)</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Certificado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estudios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requerido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para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acceder</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nivel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continuar</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estudios.</w:t>
      </w:r>
    </w:p>
    <w:p w14:paraId="33060078" w14:textId="77777777" w:rsidR="002A128B" w:rsidRDefault="002A128B" w:rsidP="002A128B">
      <w:pPr>
        <w:widowControl w:val="0"/>
        <w:numPr>
          <w:ilvl w:val="2"/>
          <w:numId w:val="98"/>
        </w:numPr>
        <w:tabs>
          <w:tab w:val="left" w:pos="253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3)</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Constancia de documentos y</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pases.</w:t>
      </w:r>
    </w:p>
    <w:p w14:paraId="084CD822" w14:textId="77777777" w:rsidR="002A128B" w:rsidRDefault="002A128B" w:rsidP="002A128B">
      <w:pPr>
        <w:widowControl w:val="0"/>
        <w:numPr>
          <w:ilvl w:val="2"/>
          <w:numId w:val="98"/>
        </w:numPr>
        <w:tabs>
          <w:tab w:val="left" w:pos="2538"/>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4)</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Certificado de aptitud física para practicar</w:t>
      </w:r>
      <w:r>
        <w:rPr>
          <w:rFonts w:ascii="Trebuchet MS" w:hAnsi="Trebuchet MS" w:cs="Trebuchet MS"/>
          <w:spacing w:val="-13"/>
          <w:kern w:val="1"/>
          <w:sz w:val="19"/>
          <w:szCs w:val="19"/>
          <w:lang w:val="es-ES"/>
        </w:rPr>
        <w:t xml:space="preserve"> </w:t>
      </w:r>
      <w:r>
        <w:rPr>
          <w:rFonts w:ascii="Trebuchet MS" w:hAnsi="Trebuchet MS" w:cs="Trebuchet MS"/>
          <w:kern w:val="1"/>
          <w:sz w:val="19"/>
          <w:szCs w:val="19"/>
          <w:lang w:val="es-ES"/>
        </w:rPr>
        <w:t>deportes.</w:t>
      </w:r>
    </w:p>
    <w:p w14:paraId="070C5058"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7E72F816" w14:textId="77777777" w:rsidR="002A128B" w:rsidRDefault="002A128B" w:rsidP="002A128B">
      <w:pPr>
        <w:widowControl w:val="0"/>
        <w:numPr>
          <w:ilvl w:val="1"/>
          <w:numId w:val="99"/>
        </w:numPr>
        <w:tabs>
          <w:tab w:val="left" w:pos="1471"/>
        </w:tabs>
        <w:autoSpaceDE w:val="0"/>
        <w:autoSpaceDN w:val="0"/>
        <w:adjustRightInd w:val="0"/>
        <w:spacing w:after="0" w:line="240" w:lineRule="auto"/>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3)</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Registro de planillas de estadísticas y partes</w:t>
      </w:r>
      <w:r>
        <w:rPr>
          <w:rFonts w:ascii="Trebuchet MS" w:hAnsi="Trebuchet MS" w:cs="Trebuchet MS"/>
          <w:spacing w:val="-14"/>
          <w:kern w:val="1"/>
          <w:sz w:val="19"/>
          <w:szCs w:val="19"/>
          <w:lang w:val="es-ES"/>
        </w:rPr>
        <w:t xml:space="preserve"> </w:t>
      </w:r>
      <w:r>
        <w:rPr>
          <w:rFonts w:ascii="Trebuchet MS" w:hAnsi="Trebuchet MS" w:cs="Trebuchet MS"/>
          <w:kern w:val="1"/>
          <w:sz w:val="19"/>
          <w:szCs w:val="19"/>
          <w:lang w:val="es-ES"/>
        </w:rPr>
        <w:t>mensuales.</w:t>
      </w:r>
    </w:p>
    <w:p w14:paraId="1BA46612"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0CEC809B" w14:textId="77777777" w:rsidR="002A128B" w:rsidRDefault="002A128B" w:rsidP="002A128B">
      <w:pPr>
        <w:widowControl w:val="0"/>
        <w:numPr>
          <w:ilvl w:val="1"/>
          <w:numId w:val="100"/>
        </w:numPr>
        <w:tabs>
          <w:tab w:val="left" w:pos="1471"/>
        </w:tabs>
        <w:autoSpaceDE w:val="0"/>
        <w:autoSpaceDN w:val="0"/>
        <w:adjustRightInd w:val="0"/>
        <w:spacing w:after="0" w:line="240" w:lineRule="auto"/>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4)</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Registros de asistencias de alumnos. (Todos los</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Niveles)</w:t>
      </w:r>
    </w:p>
    <w:p w14:paraId="680E7965"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0E5415A6" w14:textId="77777777" w:rsidR="002A128B" w:rsidRDefault="002A128B" w:rsidP="002A128B">
      <w:pPr>
        <w:widowControl w:val="0"/>
        <w:numPr>
          <w:ilvl w:val="1"/>
          <w:numId w:val="101"/>
        </w:numPr>
        <w:tabs>
          <w:tab w:val="left" w:pos="1471"/>
        </w:tabs>
        <w:autoSpaceDE w:val="0"/>
        <w:autoSpaceDN w:val="0"/>
        <w:adjustRightInd w:val="0"/>
        <w:spacing w:after="0" w:line="237" w:lineRule="auto"/>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5)</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Legajos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personal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directivo,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docente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no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docente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planta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funcional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reconocida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el Estado, que estarán constituidos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por:</w:t>
      </w:r>
    </w:p>
    <w:p w14:paraId="4ACF41BE"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0C19F7F5" w14:textId="77777777" w:rsidR="002A128B" w:rsidRDefault="002A128B" w:rsidP="002A128B">
      <w:pPr>
        <w:widowControl w:val="0"/>
        <w:numPr>
          <w:ilvl w:val="2"/>
          <w:numId w:val="102"/>
        </w:numPr>
        <w:tabs>
          <w:tab w:val="left" w:pos="2538"/>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1)</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Ficha de datos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personales.</w:t>
      </w:r>
    </w:p>
    <w:p w14:paraId="5B4A34FD" w14:textId="77777777" w:rsidR="002A128B" w:rsidRDefault="002A128B" w:rsidP="002A128B">
      <w:pPr>
        <w:widowControl w:val="0"/>
        <w:numPr>
          <w:ilvl w:val="2"/>
          <w:numId w:val="102"/>
        </w:numPr>
        <w:tabs>
          <w:tab w:val="left" w:pos="253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2)</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Título original o copia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autenticada</w:t>
      </w:r>
    </w:p>
    <w:p w14:paraId="48DFB696" w14:textId="77777777" w:rsidR="002A128B" w:rsidRDefault="002A128B" w:rsidP="002A128B">
      <w:pPr>
        <w:widowControl w:val="0"/>
        <w:numPr>
          <w:ilvl w:val="2"/>
          <w:numId w:val="102"/>
        </w:numPr>
        <w:tabs>
          <w:tab w:val="left" w:pos="2537"/>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3)</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Alta médica de autoridad</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competente.</w:t>
      </w:r>
    </w:p>
    <w:p w14:paraId="496C68D1" w14:textId="77777777" w:rsidR="002A128B" w:rsidRDefault="002A128B" w:rsidP="002A128B">
      <w:pPr>
        <w:widowControl w:val="0"/>
        <w:numPr>
          <w:ilvl w:val="2"/>
          <w:numId w:val="102"/>
        </w:numPr>
        <w:tabs>
          <w:tab w:val="left" w:pos="597"/>
          <w:tab w:val="left" w:pos="2563"/>
        </w:tabs>
        <w:autoSpaceDE w:val="0"/>
        <w:autoSpaceDN w:val="0"/>
        <w:adjustRightInd w:val="0"/>
        <w:spacing w:before="3" w:after="0" w:line="235" w:lineRule="auto"/>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4)</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Certificación de servicios prestados con anterioridad en cualquier jurisdicción, en</w:t>
      </w:r>
      <w:r>
        <w:rPr>
          <w:rFonts w:ascii="Trebuchet MS" w:hAnsi="Trebuchet MS" w:cs="Trebuchet MS"/>
          <w:kern w:val="1"/>
          <w:sz w:val="19"/>
          <w:szCs w:val="19"/>
          <w:lang w:val="es-ES"/>
        </w:rPr>
        <w:tab/>
        <w:t>gestión estatal o privada y conceptos</w:t>
      </w:r>
      <w:r>
        <w:rPr>
          <w:rFonts w:ascii="Trebuchet MS" w:hAnsi="Trebuchet MS" w:cs="Trebuchet MS"/>
          <w:spacing w:val="44"/>
          <w:kern w:val="1"/>
          <w:sz w:val="19"/>
          <w:szCs w:val="19"/>
          <w:lang w:val="es-ES"/>
        </w:rPr>
        <w:t xml:space="preserve"> </w:t>
      </w:r>
      <w:r>
        <w:rPr>
          <w:rFonts w:ascii="Trebuchet MS" w:hAnsi="Trebuchet MS" w:cs="Trebuchet MS"/>
          <w:kern w:val="1"/>
          <w:sz w:val="19"/>
          <w:szCs w:val="19"/>
          <w:lang w:val="es-ES"/>
        </w:rPr>
        <w:t>merecidos.</w:t>
      </w:r>
    </w:p>
    <w:p w14:paraId="5EFDE8F9" w14:textId="77777777" w:rsidR="002A128B" w:rsidRDefault="002A128B" w:rsidP="002A128B">
      <w:pPr>
        <w:widowControl w:val="0"/>
        <w:numPr>
          <w:ilvl w:val="2"/>
          <w:numId w:val="102"/>
        </w:numPr>
        <w:tabs>
          <w:tab w:val="left" w:pos="2537"/>
        </w:tabs>
        <w:autoSpaceDE w:val="0"/>
        <w:autoSpaceDN w:val="0"/>
        <w:adjustRightInd w:val="0"/>
        <w:spacing w:before="1" w:after="0" w:line="219"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5)</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Original o copia de la resolución de</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nombramiento.</w:t>
      </w:r>
    </w:p>
    <w:p w14:paraId="4DDF8A7F" w14:textId="77777777" w:rsidR="002A128B" w:rsidRDefault="002A128B" w:rsidP="002A128B">
      <w:pPr>
        <w:widowControl w:val="0"/>
        <w:numPr>
          <w:ilvl w:val="2"/>
          <w:numId w:val="102"/>
        </w:numPr>
        <w:tabs>
          <w:tab w:val="left" w:pos="253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6)</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Ficha de ingreso, egreso, asistencia, licencias e</w:t>
      </w:r>
      <w:r>
        <w:rPr>
          <w:rFonts w:ascii="Trebuchet MS" w:hAnsi="Trebuchet MS" w:cs="Trebuchet MS"/>
          <w:spacing w:val="-27"/>
          <w:kern w:val="1"/>
          <w:sz w:val="19"/>
          <w:szCs w:val="19"/>
          <w:lang w:val="es-ES"/>
        </w:rPr>
        <w:t xml:space="preserve"> </w:t>
      </w:r>
      <w:r>
        <w:rPr>
          <w:rFonts w:ascii="Trebuchet MS" w:hAnsi="Trebuchet MS" w:cs="Trebuchet MS"/>
          <w:kern w:val="1"/>
          <w:sz w:val="19"/>
          <w:szCs w:val="19"/>
          <w:lang w:val="es-ES"/>
        </w:rPr>
        <w:t>inasistencias.</w:t>
      </w:r>
    </w:p>
    <w:p w14:paraId="13D11583" w14:textId="77777777" w:rsidR="002A128B" w:rsidRDefault="002A128B" w:rsidP="002A128B">
      <w:pPr>
        <w:widowControl w:val="0"/>
        <w:numPr>
          <w:ilvl w:val="2"/>
          <w:numId w:val="102"/>
        </w:numPr>
        <w:tabs>
          <w:tab w:val="left" w:pos="253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7)</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Declaración jurada de cargos y</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horarios.</w:t>
      </w:r>
    </w:p>
    <w:p w14:paraId="5733013B" w14:textId="77777777" w:rsidR="002A128B" w:rsidRDefault="002A128B" w:rsidP="002A128B">
      <w:pPr>
        <w:widowControl w:val="0"/>
        <w:numPr>
          <w:ilvl w:val="2"/>
          <w:numId w:val="102"/>
        </w:numPr>
        <w:tabs>
          <w:tab w:val="left" w:pos="253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8)</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Declaración jurada de grupo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familiar</w:t>
      </w:r>
    </w:p>
    <w:p w14:paraId="5AC30894" w14:textId="77777777" w:rsidR="002A128B" w:rsidRDefault="002A128B" w:rsidP="002A128B">
      <w:pPr>
        <w:widowControl w:val="0"/>
        <w:numPr>
          <w:ilvl w:val="2"/>
          <w:numId w:val="102"/>
        </w:numPr>
        <w:tabs>
          <w:tab w:val="left" w:pos="2537"/>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9)</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Otros títulos o certificados que acrediten antecedentes</w:t>
      </w:r>
      <w:r>
        <w:rPr>
          <w:rFonts w:ascii="Trebuchet MS" w:hAnsi="Trebuchet MS" w:cs="Trebuchet MS"/>
          <w:spacing w:val="-23"/>
          <w:kern w:val="1"/>
          <w:sz w:val="19"/>
          <w:szCs w:val="19"/>
          <w:lang w:val="es-ES"/>
        </w:rPr>
        <w:t xml:space="preserve"> </w:t>
      </w:r>
      <w:r>
        <w:rPr>
          <w:rFonts w:ascii="Trebuchet MS" w:hAnsi="Trebuchet MS" w:cs="Trebuchet MS"/>
          <w:kern w:val="1"/>
          <w:sz w:val="19"/>
          <w:szCs w:val="19"/>
          <w:lang w:val="es-ES"/>
        </w:rPr>
        <w:t>profesionales.</w:t>
      </w:r>
    </w:p>
    <w:p w14:paraId="072CEEEF" w14:textId="77777777" w:rsidR="002A128B" w:rsidRDefault="002A128B" w:rsidP="002A128B">
      <w:pPr>
        <w:widowControl w:val="0"/>
        <w:numPr>
          <w:ilvl w:val="2"/>
          <w:numId w:val="102"/>
        </w:numPr>
        <w:tabs>
          <w:tab w:val="left" w:pos="2649"/>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10)</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Fichas de concepto o calificación</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anual.</w:t>
      </w:r>
    </w:p>
    <w:p w14:paraId="61D70025" w14:textId="77777777" w:rsidR="002A128B" w:rsidRDefault="002A128B" w:rsidP="002A128B">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102D638F" w14:textId="77777777" w:rsidR="002A128B" w:rsidRDefault="002A128B" w:rsidP="002A128B">
      <w:pPr>
        <w:widowControl w:val="0"/>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b/>
          <w:bCs/>
          <w:kern w:val="1"/>
          <w:sz w:val="19"/>
          <w:szCs w:val="19"/>
          <w:lang w:val="es-ES"/>
        </w:rPr>
        <w:t xml:space="preserve">7) </w:t>
      </w:r>
      <w:r>
        <w:rPr>
          <w:rFonts w:ascii="Trebuchet MS" w:hAnsi="Trebuchet MS" w:cs="Trebuchet MS"/>
          <w:kern w:val="1"/>
          <w:sz w:val="19"/>
          <w:szCs w:val="19"/>
          <w:lang w:val="es-ES"/>
        </w:rPr>
        <w:t>Registro índice de la documentación archivada</w:t>
      </w:r>
    </w:p>
    <w:p w14:paraId="38512FCE" w14:textId="77777777" w:rsidR="002A128B" w:rsidRDefault="002A128B" w:rsidP="002A128B">
      <w:pPr>
        <w:widowControl w:val="0"/>
        <w:autoSpaceDE w:val="0"/>
        <w:autoSpaceDN w:val="0"/>
        <w:adjustRightInd w:val="0"/>
        <w:spacing w:before="11" w:after="0" w:line="240" w:lineRule="auto"/>
        <w:ind w:right="-1"/>
        <w:rPr>
          <w:rFonts w:ascii="Times New Roman" w:hAnsi="Times New Roman" w:cs="Times New Roman"/>
          <w:kern w:val="1"/>
          <w:sz w:val="18"/>
          <w:szCs w:val="18"/>
          <w:lang w:val="es-ES"/>
        </w:rPr>
      </w:pPr>
    </w:p>
    <w:p w14:paraId="1DA3B6EC" w14:textId="77777777" w:rsidR="002A128B" w:rsidRDefault="002A128B" w:rsidP="002A128B">
      <w:pPr>
        <w:widowControl w:val="0"/>
        <w:numPr>
          <w:ilvl w:val="2"/>
          <w:numId w:val="103"/>
        </w:numPr>
        <w:tabs>
          <w:tab w:val="left" w:pos="474"/>
        </w:tabs>
        <w:autoSpaceDE w:val="0"/>
        <w:autoSpaceDN w:val="0"/>
        <w:adjustRightInd w:val="0"/>
        <w:spacing w:after="0" w:line="235" w:lineRule="auto"/>
        <w:ind w:left="0" w:right="-1" w:firstLine="0"/>
        <w:rPr>
          <w:rFonts w:ascii="Trebuchet MS" w:hAnsi="Trebuchet MS" w:cs="Trebuchet MS"/>
          <w:kern w:val="1"/>
          <w:sz w:val="19"/>
          <w:szCs w:val="19"/>
          <w:lang w:val="es-ES"/>
        </w:rPr>
      </w:pPr>
      <w:r>
        <w:rPr>
          <w:rFonts w:ascii="Trebuchet MS" w:hAnsi="Trebuchet MS" w:cs="Trebuchet MS"/>
          <w:b/>
          <w:bCs/>
          <w:kern w:val="1"/>
          <w:sz w:val="19"/>
          <w:szCs w:val="19"/>
          <w:lang w:val="es-ES"/>
        </w:rPr>
        <w:t>IV)</w:t>
      </w:r>
      <w:r>
        <w:rPr>
          <w:rFonts w:ascii="Trebuchet MS" w:hAnsi="Trebuchet MS" w:cs="Trebuchet MS"/>
          <w:b/>
          <w:bCs/>
          <w:kern w:val="1"/>
          <w:sz w:val="19"/>
          <w:szCs w:val="19"/>
          <w:lang w:val="es-ES"/>
        </w:rPr>
        <w:tab/>
      </w:r>
      <w:r>
        <w:rPr>
          <w:rFonts w:ascii="Trebuchet MS" w:hAnsi="Trebuchet MS" w:cs="Trebuchet MS"/>
          <w:kern w:val="1"/>
          <w:sz w:val="19"/>
          <w:szCs w:val="19"/>
          <w:lang w:val="es-ES"/>
        </w:rPr>
        <w:t>Los establecimientos que gozaren de aporte estatal: la documentación administrativo-contable referente al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movimiento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fondos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estatales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determine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Secretaría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Estado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Educación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Cultura.</w:t>
      </w:r>
    </w:p>
    <w:p w14:paraId="2CAD4158" w14:textId="77777777" w:rsidR="002A128B" w:rsidRDefault="002A128B" w:rsidP="002A128B">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0DB09CFF" w14:textId="77777777" w:rsidR="002A128B" w:rsidRDefault="002A128B" w:rsidP="002A128B">
      <w:pPr>
        <w:widowControl w:val="0"/>
        <w:numPr>
          <w:ilvl w:val="2"/>
          <w:numId w:val="104"/>
        </w:numPr>
        <w:tabs>
          <w:tab w:val="left" w:pos="406"/>
        </w:tabs>
        <w:autoSpaceDE w:val="0"/>
        <w:autoSpaceDN w:val="0"/>
        <w:adjustRightInd w:val="0"/>
        <w:spacing w:after="0" w:line="240" w:lineRule="auto"/>
        <w:ind w:left="0" w:right="-1" w:firstLine="0"/>
        <w:rPr>
          <w:rFonts w:ascii="Trebuchet MS" w:hAnsi="Trebuchet MS" w:cs="Trebuchet MS"/>
          <w:b/>
          <w:bCs/>
          <w:kern w:val="1"/>
          <w:sz w:val="19"/>
          <w:szCs w:val="19"/>
          <w:lang w:val="es-ES"/>
        </w:rPr>
      </w:pPr>
      <w:r>
        <w:rPr>
          <w:rFonts w:ascii="Trebuchet MS" w:hAnsi="Trebuchet MS" w:cs="Trebuchet MS"/>
          <w:b/>
          <w:bCs/>
          <w:spacing w:val="-1"/>
          <w:kern w:val="1"/>
          <w:sz w:val="19"/>
          <w:szCs w:val="19"/>
          <w:lang w:val="es-ES"/>
        </w:rPr>
        <w:t>B)</w:t>
      </w:r>
      <w:r>
        <w:rPr>
          <w:rFonts w:ascii="Trebuchet MS" w:hAnsi="Trebuchet MS" w:cs="Trebuchet MS"/>
          <w:b/>
          <w:bCs/>
          <w:spacing w:val="-1"/>
          <w:kern w:val="1"/>
          <w:sz w:val="19"/>
          <w:szCs w:val="19"/>
          <w:lang w:val="es-ES"/>
        </w:rPr>
        <w:tab/>
      </w:r>
      <w:r>
        <w:rPr>
          <w:rFonts w:ascii="Trebuchet MS" w:hAnsi="Trebuchet MS" w:cs="Trebuchet MS"/>
          <w:b/>
          <w:bCs/>
          <w:kern w:val="1"/>
          <w:sz w:val="19"/>
          <w:szCs w:val="19"/>
          <w:lang w:val="es-ES"/>
        </w:rPr>
        <w:t>Documentos cuya conservación es</w:t>
      </w:r>
      <w:r>
        <w:rPr>
          <w:rFonts w:ascii="Trebuchet MS" w:hAnsi="Trebuchet MS" w:cs="Trebuchet MS"/>
          <w:b/>
          <w:bCs/>
          <w:spacing w:val="-9"/>
          <w:kern w:val="1"/>
          <w:sz w:val="19"/>
          <w:szCs w:val="19"/>
          <w:lang w:val="es-ES"/>
        </w:rPr>
        <w:t xml:space="preserve"> </w:t>
      </w:r>
      <w:r>
        <w:rPr>
          <w:rFonts w:ascii="Trebuchet MS" w:hAnsi="Trebuchet MS" w:cs="Trebuchet MS"/>
          <w:b/>
          <w:bCs/>
          <w:kern w:val="1"/>
          <w:sz w:val="19"/>
          <w:szCs w:val="19"/>
          <w:lang w:val="es-ES"/>
        </w:rPr>
        <w:t>transitoria:</w:t>
      </w:r>
    </w:p>
    <w:p w14:paraId="4B8395D0" w14:textId="77777777" w:rsidR="002A128B" w:rsidRDefault="002A128B" w:rsidP="002A128B">
      <w:pPr>
        <w:widowControl w:val="0"/>
        <w:autoSpaceDE w:val="0"/>
        <w:autoSpaceDN w:val="0"/>
        <w:adjustRightInd w:val="0"/>
        <w:spacing w:before="7" w:after="0" w:line="240" w:lineRule="auto"/>
        <w:ind w:right="-1"/>
        <w:rPr>
          <w:rFonts w:ascii="Times New Roman" w:hAnsi="Times New Roman" w:cs="Times New Roman"/>
          <w:b/>
          <w:bCs/>
          <w:kern w:val="1"/>
          <w:sz w:val="18"/>
          <w:szCs w:val="18"/>
          <w:lang w:val="es-ES"/>
        </w:rPr>
      </w:pPr>
    </w:p>
    <w:p w14:paraId="121728BA" w14:textId="77777777" w:rsidR="002A128B" w:rsidRDefault="002A128B" w:rsidP="002A128B">
      <w:pPr>
        <w:widowControl w:val="0"/>
        <w:numPr>
          <w:ilvl w:val="1"/>
          <w:numId w:val="105"/>
        </w:numPr>
        <w:tabs>
          <w:tab w:val="left" w:pos="1471"/>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1)</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Notas,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circulares,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etc.</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con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autoridades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educativas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recibidas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remitidas.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(Cinco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(5)</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años).</w:t>
      </w:r>
    </w:p>
    <w:p w14:paraId="1D822B15" w14:textId="77777777" w:rsidR="002A128B" w:rsidRDefault="002A128B" w:rsidP="002A128B">
      <w:pPr>
        <w:widowControl w:val="0"/>
        <w:numPr>
          <w:ilvl w:val="1"/>
          <w:numId w:val="105"/>
        </w:numPr>
        <w:tabs>
          <w:tab w:val="left" w:pos="1471"/>
        </w:tabs>
        <w:autoSpaceDE w:val="0"/>
        <w:autoSpaceDN w:val="0"/>
        <w:adjustRightInd w:val="0"/>
        <w:spacing w:before="1" w:after="0" w:line="237" w:lineRule="auto"/>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2)</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Libro</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actas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reuniones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personal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docente. (Cinco (5)</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años).</w:t>
      </w:r>
    </w:p>
    <w:p w14:paraId="25BB915B" w14:textId="77777777" w:rsidR="002A128B" w:rsidRDefault="002A128B" w:rsidP="002A128B">
      <w:pPr>
        <w:widowControl w:val="0"/>
        <w:numPr>
          <w:ilvl w:val="1"/>
          <w:numId w:val="105"/>
        </w:numPr>
        <w:tabs>
          <w:tab w:val="left" w:pos="1471"/>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3)</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Registro de observaciones de clases y de asesoramiento pedagógico. (Dos (2)</w:t>
      </w:r>
      <w:r>
        <w:rPr>
          <w:rFonts w:ascii="Trebuchet MS" w:hAnsi="Trebuchet MS" w:cs="Trebuchet MS"/>
          <w:spacing w:val="-41"/>
          <w:kern w:val="1"/>
          <w:sz w:val="19"/>
          <w:szCs w:val="19"/>
          <w:lang w:val="es-ES"/>
        </w:rPr>
        <w:t xml:space="preserve"> </w:t>
      </w:r>
      <w:r>
        <w:rPr>
          <w:rFonts w:ascii="Trebuchet MS" w:hAnsi="Trebuchet MS" w:cs="Trebuchet MS"/>
          <w:kern w:val="1"/>
          <w:sz w:val="19"/>
          <w:szCs w:val="19"/>
          <w:lang w:val="es-ES"/>
        </w:rPr>
        <w:t>años).</w:t>
      </w:r>
    </w:p>
    <w:p w14:paraId="27C429E6" w14:textId="77777777" w:rsidR="002A128B" w:rsidRDefault="002A128B" w:rsidP="002A128B">
      <w:pPr>
        <w:widowControl w:val="0"/>
        <w:numPr>
          <w:ilvl w:val="1"/>
          <w:numId w:val="105"/>
        </w:numPr>
        <w:tabs>
          <w:tab w:val="left" w:pos="1471"/>
        </w:tabs>
        <w:autoSpaceDE w:val="0"/>
        <w:autoSpaceDN w:val="0"/>
        <w:adjustRightInd w:val="0"/>
        <w:spacing w:before="88" w:after="0" w:line="220"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4)</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Libro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circulares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otras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notas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comunicaciones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internas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personal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(2)</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años).</w:t>
      </w:r>
    </w:p>
    <w:p w14:paraId="2B882E3A" w14:textId="77777777" w:rsidR="002A128B" w:rsidRDefault="002A128B" w:rsidP="002A128B">
      <w:pPr>
        <w:widowControl w:val="0"/>
        <w:numPr>
          <w:ilvl w:val="1"/>
          <w:numId w:val="105"/>
        </w:numPr>
        <w:tabs>
          <w:tab w:val="left" w:pos="1471"/>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5)</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Registro acumulativo de alumnos (Nivel Inicial y</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Primario).</w:t>
      </w:r>
    </w:p>
    <w:p w14:paraId="22624076" w14:textId="77777777" w:rsidR="002A128B" w:rsidRDefault="002A128B" w:rsidP="002A128B">
      <w:pPr>
        <w:widowControl w:val="0"/>
        <w:numPr>
          <w:ilvl w:val="1"/>
          <w:numId w:val="105"/>
        </w:numPr>
        <w:tabs>
          <w:tab w:val="left" w:pos="1470"/>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6)</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Archivo de planillas de seguro escolar. (Dos (2)</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años).</w:t>
      </w:r>
    </w:p>
    <w:p w14:paraId="2E4FBD18" w14:textId="77777777" w:rsidR="002A128B" w:rsidRDefault="002A128B" w:rsidP="002A128B">
      <w:pPr>
        <w:widowControl w:val="0"/>
        <w:numPr>
          <w:ilvl w:val="1"/>
          <w:numId w:val="105"/>
        </w:numPr>
        <w:tabs>
          <w:tab w:val="left" w:pos="1471"/>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7)</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Registro de certificados de salario familiar. (Dos (2)</w:t>
      </w:r>
      <w:r>
        <w:rPr>
          <w:rFonts w:ascii="Trebuchet MS" w:hAnsi="Trebuchet MS" w:cs="Trebuchet MS"/>
          <w:spacing w:val="-16"/>
          <w:kern w:val="1"/>
          <w:sz w:val="19"/>
          <w:szCs w:val="19"/>
          <w:lang w:val="es-ES"/>
        </w:rPr>
        <w:t xml:space="preserve"> </w:t>
      </w:r>
      <w:r>
        <w:rPr>
          <w:rFonts w:ascii="Trebuchet MS" w:hAnsi="Trebuchet MS" w:cs="Trebuchet MS"/>
          <w:kern w:val="1"/>
          <w:sz w:val="19"/>
          <w:szCs w:val="19"/>
          <w:lang w:val="es-ES"/>
        </w:rPr>
        <w:t>años).</w:t>
      </w:r>
    </w:p>
    <w:p w14:paraId="44160D79" w14:textId="77777777" w:rsidR="002A128B" w:rsidRDefault="002A128B" w:rsidP="002A128B">
      <w:pPr>
        <w:widowControl w:val="0"/>
        <w:numPr>
          <w:ilvl w:val="1"/>
          <w:numId w:val="105"/>
        </w:numPr>
        <w:tabs>
          <w:tab w:val="left" w:pos="1470"/>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8)</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Planeamientos anuales. (Dos (2)</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años).</w:t>
      </w:r>
    </w:p>
    <w:p w14:paraId="1D0FA6F0" w14:textId="77777777" w:rsidR="002A128B" w:rsidRDefault="002A128B" w:rsidP="002A128B">
      <w:pPr>
        <w:widowControl w:val="0"/>
        <w:numPr>
          <w:ilvl w:val="1"/>
          <w:numId w:val="105"/>
        </w:numPr>
        <w:tabs>
          <w:tab w:val="left" w:pos="1471"/>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9)</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Registro de sanciones disciplinarias. (Tres (3)</w:t>
      </w:r>
      <w:r>
        <w:rPr>
          <w:rFonts w:ascii="Trebuchet MS" w:hAnsi="Trebuchet MS" w:cs="Trebuchet MS"/>
          <w:spacing w:val="45"/>
          <w:kern w:val="1"/>
          <w:sz w:val="19"/>
          <w:szCs w:val="19"/>
          <w:lang w:val="es-ES"/>
        </w:rPr>
        <w:t xml:space="preserve"> </w:t>
      </w:r>
      <w:r>
        <w:rPr>
          <w:rFonts w:ascii="Trebuchet MS" w:hAnsi="Trebuchet MS" w:cs="Trebuchet MS"/>
          <w:kern w:val="1"/>
          <w:sz w:val="19"/>
          <w:szCs w:val="19"/>
          <w:lang w:val="es-ES"/>
        </w:rPr>
        <w:t>años).</w:t>
      </w:r>
    </w:p>
    <w:p w14:paraId="7C83FFB4" w14:textId="77777777" w:rsidR="002A128B" w:rsidRDefault="002A128B" w:rsidP="002A128B">
      <w:pPr>
        <w:widowControl w:val="0"/>
        <w:numPr>
          <w:ilvl w:val="1"/>
          <w:numId w:val="105"/>
        </w:numPr>
        <w:tabs>
          <w:tab w:val="left" w:pos="1604"/>
        </w:tabs>
        <w:autoSpaceDE w:val="0"/>
        <w:autoSpaceDN w:val="0"/>
        <w:adjustRightInd w:val="0"/>
        <w:spacing w:before="1" w:after="0" w:line="237" w:lineRule="auto"/>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10)</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Registro de asistencia del personal directivo, docente y no docente de la planta funcional reconocida por el Estado. (Cinco (5)</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años).</w:t>
      </w:r>
    </w:p>
    <w:p w14:paraId="6EF59745" w14:textId="77777777" w:rsidR="002A128B" w:rsidRDefault="002A128B" w:rsidP="002A128B">
      <w:pPr>
        <w:widowControl w:val="0"/>
        <w:numPr>
          <w:ilvl w:val="1"/>
          <w:numId w:val="105"/>
        </w:numPr>
        <w:tabs>
          <w:tab w:val="left" w:pos="1627"/>
        </w:tabs>
        <w:autoSpaceDE w:val="0"/>
        <w:autoSpaceDN w:val="0"/>
        <w:adjustRightInd w:val="0"/>
        <w:spacing w:after="0" w:line="237" w:lineRule="auto"/>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11)</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Libros de temas de clase, carpeta didáctica o planificación de la labor docente, según corresponda. Un (1)</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año.</w:t>
      </w:r>
    </w:p>
    <w:p w14:paraId="5EB92E12" w14:textId="77777777" w:rsidR="002A128B" w:rsidRDefault="002A128B" w:rsidP="002A128B">
      <w:pPr>
        <w:widowControl w:val="0"/>
        <w:numPr>
          <w:ilvl w:val="1"/>
          <w:numId w:val="105"/>
        </w:numPr>
        <w:tabs>
          <w:tab w:val="left" w:pos="1667"/>
        </w:tabs>
        <w:autoSpaceDE w:val="0"/>
        <w:autoSpaceDN w:val="0"/>
        <w:adjustRightInd w:val="0"/>
        <w:spacing w:after="0" w:line="240" w:lineRule="auto"/>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12)</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Registro de autorizaciones para pruebas escritas o parciales. (Niveles Secundario y Terciario). (Un (1)</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año).</w:t>
      </w:r>
    </w:p>
    <w:p w14:paraId="01295A0F" w14:textId="77777777" w:rsidR="002A128B" w:rsidRDefault="002A128B" w:rsidP="002A128B">
      <w:pPr>
        <w:widowControl w:val="0"/>
        <w:numPr>
          <w:ilvl w:val="1"/>
          <w:numId w:val="105"/>
        </w:numPr>
        <w:tabs>
          <w:tab w:val="left" w:pos="1580"/>
        </w:tabs>
        <w:autoSpaceDE w:val="0"/>
        <w:autoSpaceDN w:val="0"/>
        <w:adjustRightInd w:val="0"/>
        <w:spacing w:after="0" w:line="216" w:lineRule="exact"/>
        <w:ind w:left="0" w:right="-1" w:firstLine="0"/>
        <w:rPr>
          <w:rFonts w:ascii="Trebuchet MS" w:hAnsi="Trebuchet MS" w:cs="Trebuchet MS"/>
          <w:kern w:val="1"/>
          <w:sz w:val="19"/>
          <w:szCs w:val="19"/>
          <w:lang w:val="es-ES"/>
        </w:rPr>
      </w:pPr>
      <w:r>
        <w:rPr>
          <w:rFonts w:ascii="Trebuchet MS" w:hAnsi="Trebuchet MS" w:cs="Trebuchet MS"/>
          <w:b/>
          <w:bCs/>
          <w:spacing w:val="-1"/>
          <w:kern w:val="1"/>
          <w:sz w:val="19"/>
          <w:szCs w:val="19"/>
          <w:lang w:val="es-ES"/>
        </w:rPr>
        <w:t>13)</w:t>
      </w:r>
      <w:r>
        <w:rPr>
          <w:rFonts w:ascii="Trebuchet MS" w:hAnsi="Trebuchet MS" w:cs="Trebuchet MS"/>
          <w:b/>
          <w:bCs/>
          <w:spacing w:val="-1"/>
          <w:kern w:val="1"/>
          <w:sz w:val="19"/>
          <w:szCs w:val="19"/>
          <w:lang w:val="es-ES"/>
        </w:rPr>
        <w:tab/>
      </w:r>
      <w:r>
        <w:rPr>
          <w:rFonts w:ascii="Trebuchet MS" w:hAnsi="Trebuchet MS" w:cs="Trebuchet MS"/>
          <w:kern w:val="1"/>
          <w:sz w:val="19"/>
          <w:szCs w:val="19"/>
          <w:lang w:val="es-ES"/>
        </w:rPr>
        <w:t>Boletín o libreta de calificaciones del profesor. (Un (1)</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año).</w:t>
      </w:r>
    </w:p>
    <w:p w14:paraId="2A70AC0B" w14:textId="77777777" w:rsidR="002A128B" w:rsidRDefault="002A128B" w:rsidP="002A128B">
      <w:pPr>
        <w:widowControl w:val="0"/>
        <w:autoSpaceDE w:val="0"/>
        <w:autoSpaceDN w:val="0"/>
        <w:adjustRightInd w:val="0"/>
        <w:spacing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Los Reglamentos Internos de los establecimientos podrán añadir otros requisitos a los fijados precedentemente los que se agregarán al Archivo Oficial como anexo.</w:t>
      </w:r>
    </w:p>
    <w:p w14:paraId="3F84FD7C" w14:textId="77777777" w:rsidR="002A128B" w:rsidRDefault="002A128B" w:rsidP="002A128B">
      <w:pPr>
        <w:widowControl w:val="0"/>
        <w:autoSpaceDE w:val="0"/>
        <w:autoSpaceDN w:val="0"/>
        <w:adjustRightInd w:val="0"/>
        <w:spacing w:before="6" w:after="0" w:line="240" w:lineRule="auto"/>
        <w:ind w:right="-1"/>
        <w:rPr>
          <w:rFonts w:ascii="Times New Roman" w:hAnsi="Times New Roman" w:cs="Times New Roman"/>
          <w:kern w:val="1"/>
          <w:sz w:val="18"/>
          <w:szCs w:val="18"/>
          <w:lang w:val="es-ES"/>
        </w:rPr>
      </w:pPr>
    </w:p>
    <w:p w14:paraId="6BFD5B11" w14:textId="77777777" w:rsidR="002A128B" w:rsidRDefault="002A128B" w:rsidP="002A128B">
      <w:pPr>
        <w:widowControl w:val="0"/>
        <w:autoSpaceDE w:val="0"/>
        <w:autoSpaceDN w:val="0"/>
        <w:adjustRightInd w:val="0"/>
        <w:spacing w:after="0" w:line="240"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ANEXO 3</w:t>
      </w:r>
    </w:p>
    <w:p w14:paraId="719B9B9A" w14:textId="77777777" w:rsidR="002A128B" w:rsidRDefault="002A128B" w:rsidP="002A128B">
      <w:pPr>
        <w:widowControl w:val="0"/>
        <w:autoSpaceDE w:val="0"/>
        <w:autoSpaceDN w:val="0"/>
        <w:adjustRightInd w:val="0"/>
        <w:spacing w:before="107" w:after="0" w:line="355"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A LA REGLAMENTACION PARA LOS ESTABLECIMIENTOS PRIVADOS DE ENSEÑANZA DE LA PROVINCIA ESTABLECIMIENTOS</w:t>
      </w:r>
      <w:r>
        <w:rPr>
          <w:rFonts w:ascii="Trebuchet MS" w:hAnsi="Trebuchet MS" w:cs="Trebuchet MS"/>
          <w:b/>
          <w:bCs/>
          <w:spacing w:val="-13"/>
          <w:kern w:val="1"/>
          <w:sz w:val="19"/>
          <w:szCs w:val="19"/>
          <w:lang w:val="es-ES"/>
        </w:rPr>
        <w:t xml:space="preserve"> </w:t>
      </w:r>
      <w:r>
        <w:rPr>
          <w:rFonts w:ascii="Trebuchet MS" w:hAnsi="Trebuchet MS" w:cs="Trebuchet MS"/>
          <w:b/>
          <w:bCs/>
          <w:kern w:val="1"/>
          <w:sz w:val="19"/>
          <w:szCs w:val="19"/>
          <w:lang w:val="es-ES"/>
        </w:rPr>
        <w:t>PRIVADOS</w:t>
      </w:r>
      <w:r>
        <w:rPr>
          <w:rFonts w:ascii="Trebuchet MS" w:hAnsi="Trebuchet MS" w:cs="Trebuchet MS"/>
          <w:b/>
          <w:bCs/>
          <w:spacing w:val="-13"/>
          <w:kern w:val="1"/>
          <w:sz w:val="19"/>
          <w:szCs w:val="19"/>
          <w:lang w:val="es-ES"/>
        </w:rPr>
        <w:t xml:space="preserve"> </w:t>
      </w:r>
      <w:r>
        <w:rPr>
          <w:rFonts w:ascii="Trebuchet MS" w:hAnsi="Trebuchet MS" w:cs="Trebuchet MS"/>
          <w:b/>
          <w:bCs/>
          <w:kern w:val="1"/>
          <w:sz w:val="19"/>
          <w:szCs w:val="19"/>
          <w:lang w:val="es-ES"/>
        </w:rPr>
        <w:t>AUTORIZADOS</w:t>
      </w:r>
      <w:r>
        <w:rPr>
          <w:rFonts w:ascii="Trebuchet MS" w:hAnsi="Trebuchet MS" w:cs="Trebuchet MS"/>
          <w:b/>
          <w:bCs/>
          <w:spacing w:val="-13"/>
          <w:kern w:val="1"/>
          <w:sz w:val="19"/>
          <w:szCs w:val="19"/>
          <w:lang w:val="es-ES"/>
        </w:rPr>
        <w:t xml:space="preserve"> </w:t>
      </w:r>
      <w:r>
        <w:rPr>
          <w:rFonts w:ascii="Trebuchet MS" w:hAnsi="Trebuchet MS" w:cs="Trebuchet MS"/>
          <w:b/>
          <w:bCs/>
          <w:kern w:val="1"/>
          <w:sz w:val="19"/>
          <w:szCs w:val="19"/>
          <w:lang w:val="es-ES"/>
        </w:rPr>
        <w:t>A</w:t>
      </w:r>
      <w:r>
        <w:rPr>
          <w:rFonts w:ascii="Trebuchet MS" w:hAnsi="Trebuchet MS" w:cs="Trebuchet MS"/>
          <w:b/>
          <w:bCs/>
          <w:spacing w:val="-12"/>
          <w:kern w:val="1"/>
          <w:sz w:val="19"/>
          <w:szCs w:val="19"/>
          <w:lang w:val="es-ES"/>
        </w:rPr>
        <w:t xml:space="preserve"> </w:t>
      </w:r>
      <w:r>
        <w:rPr>
          <w:rFonts w:ascii="Trebuchet MS" w:hAnsi="Trebuchet MS" w:cs="Trebuchet MS"/>
          <w:b/>
          <w:bCs/>
          <w:kern w:val="1"/>
          <w:sz w:val="19"/>
          <w:szCs w:val="19"/>
          <w:lang w:val="es-ES"/>
        </w:rPr>
        <w:t>FUNCIONAR</w:t>
      </w:r>
      <w:r>
        <w:rPr>
          <w:rFonts w:ascii="Trebuchet MS" w:hAnsi="Trebuchet MS" w:cs="Trebuchet MS"/>
          <w:b/>
          <w:bCs/>
          <w:spacing w:val="-13"/>
          <w:kern w:val="1"/>
          <w:sz w:val="19"/>
          <w:szCs w:val="19"/>
          <w:lang w:val="es-ES"/>
        </w:rPr>
        <w:t xml:space="preserve"> </w:t>
      </w:r>
      <w:r>
        <w:rPr>
          <w:rFonts w:ascii="Trebuchet MS" w:hAnsi="Trebuchet MS" w:cs="Trebuchet MS"/>
          <w:b/>
          <w:bCs/>
          <w:kern w:val="1"/>
          <w:sz w:val="19"/>
          <w:szCs w:val="19"/>
          <w:lang w:val="es-ES"/>
        </w:rPr>
        <w:t>E</w:t>
      </w:r>
      <w:r>
        <w:rPr>
          <w:rFonts w:ascii="Trebuchet MS" w:hAnsi="Trebuchet MS" w:cs="Trebuchet MS"/>
          <w:b/>
          <w:bCs/>
          <w:spacing w:val="-13"/>
          <w:kern w:val="1"/>
          <w:sz w:val="19"/>
          <w:szCs w:val="19"/>
          <w:lang w:val="es-ES"/>
        </w:rPr>
        <w:t xml:space="preserve"> </w:t>
      </w:r>
      <w:r>
        <w:rPr>
          <w:rFonts w:ascii="Trebuchet MS" w:hAnsi="Trebuchet MS" w:cs="Trebuchet MS"/>
          <w:b/>
          <w:bCs/>
          <w:kern w:val="1"/>
          <w:sz w:val="19"/>
          <w:szCs w:val="19"/>
          <w:lang w:val="es-ES"/>
        </w:rPr>
        <w:t>INCORPORADOS</w:t>
      </w:r>
      <w:r>
        <w:rPr>
          <w:rFonts w:ascii="Trebuchet MS" w:hAnsi="Trebuchet MS" w:cs="Trebuchet MS"/>
          <w:b/>
          <w:bCs/>
          <w:spacing w:val="-11"/>
          <w:kern w:val="1"/>
          <w:sz w:val="19"/>
          <w:szCs w:val="19"/>
          <w:lang w:val="es-ES"/>
        </w:rPr>
        <w:t xml:space="preserve"> </w:t>
      </w:r>
      <w:r>
        <w:rPr>
          <w:rFonts w:ascii="Trebuchet MS" w:hAnsi="Trebuchet MS" w:cs="Trebuchet MS"/>
          <w:b/>
          <w:bCs/>
          <w:kern w:val="1"/>
          <w:sz w:val="19"/>
          <w:szCs w:val="19"/>
          <w:lang w:val="es-ES"/>
        </w:rPr>
        <w:t>A</w:t>
      </w:r>
      <w:r>
        <w:rPr>
          <w:rFonts w:ascii="Trebuchet MS" w:hAnsi="Trebuchet MS" w:cs="Trebuchet MS"/>
          <w:b/>
          <w:bCs/>
          <w:spacing w:val="-13"/>
          <w:kern w:val="1"/>
          <w:sz w:val="19"/>
          <w:szCs w:val="19"/>
          <w:lang w:val="es-ES"/>
        </w:rPr>
        <w:t xml:space="preserve"> </w:t>
      </w:r>
      <w:r>
        <w:rPr>
          <w:rFonts w:ascii="Trebuchet MS" w:hAnsi="Trebuchet MS" w:cs="Trebuchet MS"/>
          <w:b/>
          <w:bCs/>
          <w:kern w:val="1"/>
          <w:sz w:val="19"/>
          <w:szCs w:val="19"/>
          <w:lang w:val="es-ES"/>
        </w:rPr>
        <w:t>LA</w:t>
      </w:r>
      <w:r>
        <w:rPr>
          <w:rFonts w:ascii="Trebuchet MS" w:hAnsi="Trebuchet MS" w:cs="Trebuchet MS"/>
          <w:b/>
          <w:bCs/>
          <w:spacing w:val="-13"/>
          <w:kern w:val="1"/>
          <w:sz w:val="19"/>
          <w:szCs w:val="19"/>
          <w:lang w:val="es-ES"/>
        </w:rPr>
        <w:t xml:space="preserve"> </w:t>
      </w:r>
      <w:r>
        <w:rPr>
          <w:rFonts w:ascii="Trebuchet MS" w:hAnsi="Trebuchet MS" w:cs="Trebuchet MS"/>
          <w:b/>
          <w:bCs/>
          <w:kern w:val="1"/>
          <w:sz w:val="19"/>
          <w:szCs w:val="19"/>
          <w:lang w:val="es-ES"/>
        </w:rPr>
        <w:t>ENSEÑANZA</w:t>
      </w:r>
      <w:r>
        <w:rPr>
          <w:rFonts w:ascii="Trebuchet MS" w:hAnsi="Trebuchet MS" w:cs="Trebuchet MS"/>
          <w:b/>
          <w:bCs/>
          <w:spacing w:val="-13"/>
          <w:kern w:val="1"/>
          <w:sz w:val="19"/>
          <w:szCs w:val="19"/>
          <w:lang w:val="es-ES"/>
        </w:rPr>
        <w:t xml:space="preserve"> </w:t>
      </w:r>
      <w:r>
        <w:rPr>
          <w:rFonts w:ascii="Trebuchet MS" w:hAnsi="Trebuchet MS" w:cs="Trebuchet MS"/>
          <w:b/>
          <w:bCs/>
          <w:kern w:val="1"/>
          <w:sz w:val="19"/>
          <w:szCs w:val="19"/>
          <w:lang w:val="es-ES"/>
        </w:rPr>
        <w:t>OFICIAL</w:t>
      </w:r>
    </w:p>
    <w:p w14:paraId="79AD49AB"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b/>
          <w:bCs/>
          <w:kern w:val="1"/>
          <w:sz w:val="19"/>
          <w:szCs w:val="19"/>
          <w:lang w:val="es-ES"/>
        </w:rPr>
      </w:pPr>
    </w:p>
    <w:p w14:paraId="07F02687" w14:textId="77777777" w:rsidR="002A128B" w:rsidRDefault="002A128B" w:rsidP="002A128B">
      <w:pPr>
        <w:widowControl w:val="0"/>
        <w:tabs>
          <w:tab w:val="left" w:pos="1497"/>
          <w:tab w:val="left" w:pos="4827"/>
        </w:tabs>
        <w:autoSpaceDE w:val="0"/>
        <w:autoSpaceDN w:val="0"/>
        <w:adjustRightInd w:val="0"/>
        <w:spacing w:after="0" w:line="220" w:lineRule="exact"/>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CODIGO</w:t>
      </w:r>
      <w:r>
        <w:rPr>
          <w:rFonts w:ascii="Trebuchet MS" w:hAnsi="Trebuchet MS" w:cs="Trebuchet MS"/>
          <w:b/>
          <w:bCs/>
          <w:kern w:val="1"/>
          <w:sz w:val="19"/>
          <w:szCs w:val="19"/>
          <w:lang w:val="es-ES"/>
        </w:rPr>
        <w:tab/>
        <w:t>NOMBRE</w:t>
      </w:r>
      <w:r>
        <w:rPr>
          <w:rFonts w:ascii="Trebuchet MS" w:hAnsi="Trebuchet MS" w:cs="Trebuchet MS"/>
          <w:b/>
          <w:bCs/>
          <w:kern w:val="1"/>
          <w:sz w:val="19"/>
          <w:szCs w:val="19"/>
          <w:lang w:val="es-ES"/>
        </w:rPr>
        <w:tab/>
        <w:t>DOMICILIO</w:t>
      </w:r>
    </w:p>
    <w:p w14:paraId="2302B0D5" w14:textId="77777777" w:rsidR="002A128B" w:rsidRDefault="002A128B" w:rsidP="002A128B">
      <w:pPr>
        <w:widowControl w:val="0"/>
        <w:tabs>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S.E.600</w:t>
      </w:r>
      <w:r>
        <w:rPr>
          <w:rFonts w:ascii="Trebuchet MS" w:hAnsi="Trebuchet MS" w:cs="Trebuchet MS"/>
          <w:spacing w:val="45"/>
          <w:kern w:val="1"/>
          <w:sz w:val="19"/>
          <w:szCs w:val="19"/>
          <w:lang w:val="es-ES"/>
        </w:rPr>
        <w:t xml:space="preserve"> </w:t>
      </w:r>
      <w:r>
        <w:rPr>
          <w:rFonts w:ascii="Trebuchet MS" w:hAnsi="Trebuchet MS" w:cs="Trebuchet MS"/>
          <w:kern w:val="1"/>
          <w:sz w:val="19"/>
          <w:szCs w:val="19"/>
          <w:lang w:val="es-ES"/>
        </w:rPr>
        <w:t>Don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Orione</w:t>
      </w:r>
      <w:r>
        <w:rPr>
          <w:rFonts w:ascii="Trebuchet MS" w:hAnsi="Trebuchet MS" w:cs="Trebuchet MS"/>
          <w:kern w:val="1"/>
          <w:sz w:val="19"/>
          <w:szCs w:val="19"/>
          <w:lang w:val="es-ES"/>
        </w:rPr>
        <w:tab/>
        <w:t>Av.El Líbano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2148</w:t>
      </w:r>
    </w:p>
    <w:p w14:paraId="3946A02A" w14:textId="77777777" w:rsidR="002A128B" w:rsidRDefault="002A128B" w:rsidP="002A128B">
      <w:pPr>
        <w:widowControl w:val="0"/>
        <w:tabs>
          <w:tab w:val="left" w:pos="4828"/>
        </w:tabs>
        <w:autoSpaceDE w:val="0"/>
        <w:autoSpaceDN w:val="0"/>
        <w:adjustRightInd w:val="0"/>
        <w:spacing w:after="0" w:line="219" w:lineRule="exact"/>
        <w:ind w:right="-1"/>
        <w:rPr>
          <w:rFonts w:ascii="Times New Roman" w:hAnsi="Times New Roman" w:cs="Times New Roman"/>
          <w:kern w:val="1"/>
          <w:sz w:val="19"/>
          <w:szCs w:val="19"/>
          <w:lang w:val="es-ES"/>
        </w:rPr>
      </w:pPr>
    </w:p>
    <w:p w14:paraId="657B3B5B"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43A0F291" w14:textId="77777777" w:rsidR="002A128B" w:rsidRDefault="002A128B" w:rsidP="002A128B">
      <w:pPr>
        <w:widowControl w:val="0"/>
        <w:tabs>
          <w:tab w:val="left" w:pos="4828"/>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S.E.601  Guillermina Leston</w:t>
      </w:r>
      <w:r>
        <w:rPr>
          <w:rFonts w:ascii="Trebuchet MS" w:hAnsi="Trebuchet MS" w:cs="Trebuchet MS"/>
          <w:spacing w:val="-3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Guzmán</w:t>
      </w:r>
      <w:r>
        <w:rPr>
          <w:rFonts w:ascii="Trebuchet MS" w:hAnsi="Trebuchet MS" w:cs="Trebuchet MS"/>
          <w:kern w:val="1"/>
          <w:sz w:val="19"/>
          <w:szCs w:val="19"/>
          <w:lang w:val="es-ES"/>
        </w:rPr>
        <w:tab/>
        <w:t>Av. Sáenz Peña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637</w:t>
      </w:r>
    </w:p>
    <w:p w14:paraId="10867CB8" w14:textId="77777777" w:rsidR="002A128B" w:rsidRDefault="002A128B" w:rsidP="002A128B">
      <w:pPr>
        <w:widowControl w:val="0"/>
        <w:tabs>
          <w:tab w:val="left" w:pos="4826"/>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S.E.602</w:t>
      </w:r>
      <w:r>
        <w:rPr>
          <w:rFonts w:ascii="Trebuchet MS" w:hAnsi="Trebuchet MS" w:cs="Trebuchet MS"/>
          <w:spacing w:val="46"/>
          <w:kern w:val="1"/>
          <w:sz w:val="19"/>
          <w:szCs w:val="19"/>
          <w:lang w:val="es-ES"/>
        </w:rPr>
        <w:t xml:space="preserve"> </w:t>
      </w:r>
      <w:r>
        <w:rPr>
          <w:rFonts w:ascii="Trebuchet MS" w:hAnsi="Trebuchet MS" w:cs="Trebuchet MS"/>
          <w:kern w:val="1"/>
          <w:sz w:val="19"/>
          <w:szCs w:val="19"/>
          <w:lang w:val="es-ES"/>
        </w:rPr>
        <w:t>León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XIII</w:t>
      </w:r>
      <w:r>
        <w:rPr>
          <w:rFonts w:ascii="Trebuchet MS" w:hAnsi="Trebuchet MS" w:cs="Trebuchet MS"/>
          <w:kern w:val="1"/>
          <w:sz w:val="19"/>
          <w:szCs w:val="19"/>
          <w:lang w:val="es-ES"/>
        </w:rPr>
        <w:tab/>
        <w:t>Entre Ríos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367</w:t>
      </w:r>
    </w:p>
    <w:p w14:paraId="126B62BB"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S.E.603</w:t>
      </w:r>
      <w:r>
        <w:rPr>
          <w:rFonts w:ascii="Trebuchet MS" w:hAnsi="Trebuchet MS" w:cs="Trebuchet MS"/>
          <w:spacing w:val="43"/>
          <w:kern w:val="1"/>
          <w:sz w:val="19"/>
          <w:szCs w:val="19"/>
          <w:lang w:val="es-ES"/>
        </w:rPr>
        <w:t xml:space="preserve"> </w:t>
      </w:r>
      <w:r>
        <w:rPr>
          <w:rFonts w:ascii="Trebuchet MS" w:hAnsi="Trebuchet MS" w:cs="Trebuchet MS"/>
          <w:kern w:val="1"/>
          <w:sz w:val="19"/>
          <w:szCs w:val="19"/>
          <w:lang w:val="es-ES"/>
        </w:rPr>
        <w:t>Sagrada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Familia</w:t>
      </w:r>
      <w:r>
        <w:rPr>
          <w:rFonts w:ascii="Trebuchet MS" w:hAnsi="Trebuchet MS" w:cs="Trebuchet MS"/>
          <w:kern w:val="1"/>
          <w:sz w:val="19"/>
          <w:szCs w:val="19"/>
          <w:lang w:val="es-ES"/>
        </w:rPr>
        <w:tab/>
        <w:t>Laprida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750</w:t>
      </w:r>
    </w:p>
    <w:p w14:paraId="3CB76924"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S.E.604</w:t>
      </w:r>
      <w:r>
        <w:rPr>
          <w:rFonts w:ascii="Trebuchet MS" w:hAnsi="Trebuchet MS" w:cs="Trebuchet MS"/>
          <w:spacing w:val="42"/>
          <w:kern w:val="1"/>
          <w:sz w:val="19"/>
          <w:szCs w:val="19"/>
          <w:lang w:val="es-ES"/>
        </w:rPr>
        <w:t xml:space="preserve"> </w:t>
      </w:r>
      <w:r>
        <w:rPr>
          <w:rFonts w:ascii="Trebuchet MS" w:hAnsi="Trebuchet MS" w:cs="Trebuchet MS"/>
          <w:kern w:val="1"/>
          <w:sz w:val="19"/>
          <w:szCs w:val="19"/>
          <w:lang w:val="es-ES"/>
        </w:rPr>
        <w:t>María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Auxiliadora</w:t>
      </w:r>
      <w:r>
        <w:rPr>
          <w:rFonts w:ascii="Trebuchet MS" w:hAnsi="Trebuchet MS" w:cs="Trebuchet MS"/>
          <w:kern w:val="1"/>
          <w:sz w:val="19"/>
          <w:szCs w:val="19"/>
          <w:lang w:val="es-ES"/>
        </w:rPr>
        <w:tab/>
        <w:t>Av. Mitre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145</w:t>
      </w:r>
    </w:p>
    <w:p w14:paraId="63494F4F"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lastRenderedPageBreak/>
        <w:t>S.E.605  Ntra. Sra. de</w:t>
      </w:r>
      <w:r>
        <w:rPr>
          <w:rFonts w:ascii="Trebuchet MS" w:hAnsi="Trebuchet MS" w:cs="Trebuchet MS"/>
          <w:spacing w:val="-28"/>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Merced</w:t>
      </w:r>
      <w:r>
        <w:rPr>
          <w:rFonts w:ascii="Trebuchet MS" w:hAnsi="Trebuchet MS" w:cs="Trebuchet MS"/>
          <w:kern w:val="1"/>
          <w:sz w:val="19"/>
          <w:szCs w:val="19"/>
          <w:lang w:val="es-ES"/>
        </w:rPr>
        <w:tab/>
        <w:t>Las Heras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14</w:t>
      </w:r>
    </w:p>
    <w:p w14:paraId="0E74839C" w14:textId="77777777" w:rsidR="002A128B" w:rsidRDefault="002A128B" w:rsidP="002A128B">
      <w:pPr>
        <w:widowControl w:val="0"/>
        <w:tabs>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S.E.606  Ntra. Sra.</w:t>
      </w:r>
      <w:r>
        <w:rPr>
          <w:rFonts w:ascii="Trebuchet MS" w:hAnsi="Trebuchet MS" w:cs="Trebuchet MS"/>
          <w:spacing w:val="-26"/>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Huerto</w:t>
      </w:r>
      <w:r>
        <w:rPr>
          <w:rFonts w:ascii="Trebuchet MS" w:hAnsi="Trebuchet MS" w:cs="Trebuchet MS"/>
          <w:kern w:val="1"/>
          <w:sz w:val="19"/>
          <w:szCs w:val="19"/>
          <w:lang w:val="es-ES"/>
        </w:rPr>
        <w:tab/>
        <w:t>Rivadavia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286</w:t>
      </w:r>
    </w:p>
    <w:p w14:paraId="26E9BF74"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S.E.607  Ntra. Sra.</w:t>
      </w:r>
      <w:r>
        <w:rPr>
          <w:rFonts w:ascii="Trebuchet MS" w:hAnsi="Trebuchet MS" w:cs="Trebuchet MS"/>
          <w:spacing w:val="-2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Luján</w:t>
      </w:r>
      <w:r>
        <w:rPr>
          <w:rFonts w:ascii="Trebuchet MS" w:hAnsi="Trebuchet MS" w:cs="Trebuchet MS"/>
          <w:kern w:val="1"/>
          <w:sz w:val="19"/>
          <w:szCs w:val="19"/>
          <w:lang w:val="es-ES"/>
        </w:rPr>
        <w:tab/>
        <w:t>Don Bosco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2645</w:t>
      </w:r>
    </w:p>
    <w:p w14:paraId="70629F6D"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S.E.608  Ntra. Sra.</w:t>
      </w:r>
      <w:r>
        <w:rPr>
          <w:rFonts w:ascii="Trebuchet MS" w:hAnsi="Trebuchet MS" w:cs="Trebuchet MS"/>
          <w:spacing w:val="-2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Monserrat</w:t>
      </w:r>
      <w:r>
        <w:rPr>
          <w:rFonts w:ascii="Trebuchet MS" w:hAnsi="Trebuchet MS" w:cs="Trebuchet MS"/>
          <w:kern w:val="1"/>
          <w:sz w:val="19"/>
          <w:szCs w:val="19"/>
          <w:lang w:val="es-ES"/>
        </w:rPr>
        <w:tab/>
        <w:t>Viamonte</w:t>
      </w:r>
      <w:r>
        <w:rPr>
          <w:rFonts w:ascii="Trebuchet MS" w:hAnsi="Trebuchet MS" w:cs="Trebuchet MS"/>
          <w:spacing w:val="-21"/>
          <w:kern w:val="1"/>
          <w:sz w:val="19"/>
          <w:szCs w:val="19"/>
          <w:lang w:val="es-ES"/>
        </w:rPr>
        <w:t xml:space="preserve"> </w:t>
      </w:r>
      <w:r>
        <w:rPr>
          <w:rFonts w:ascii="Trebuchet MS" w:hAnsi="Trebuchet MS" w:cs="Trebuchet MS"/>
          <w:kern w:val="1"/>
          <w:sz w:val="19"/>
          <w:szCs w:val="19"/>
          <w:lang w:val="es-ES"/>
        </w:rPr>
        <w:t>1810</w:t>
      </w:r>
    </w:p>
    <w:p w14:paraId="128B1415" w14:textId="77777777" w:rsidR="002A128B" w:rsidRDefault="002A128B" w:rsidP="002A128B">
      <w:pPr>
        <w:widowControl w:val="0"/>
        <w:tabs>
          <w:tab w:val="left" w:pos="4827"/>
        </w:tabs>
        <w:autoSpaceDE w:val="0"/>
        <w:autoSpaceDN w:val="0"/>
        <w:adjustRightInd w:val="0"/>
        <w:spacing w:before="1"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S.E.609</w:t>
      </w:r>
      <w:r>
        <w:rPr>
          <w:rFonts w:ascii="Trebuchet MS" w:hAnsi="Trebuchet MS" w:cs="Trebuchet MS"/>
          <w:spacing w:val="43"/>
          <w:kern w:val="1"/>
          <w:sz w:val="19"/>
          <w:szCs w:val="19"/>
          <w:lang w:val="es-ES"/>
        </w:rPr>
        <w:t xml:space="preserve"> </w:t>
      </w:r>
      <w:r>
        <w:rPr>
          <w:rFonts w:ascii="Trebuchet MS" w:hAnsi="Trebuchet MS" w:cs="Trebuchet MS"/>
          <w:kern w:val="1"/>
          <w:sz w:val="19"/>
          <w:szCs w:val="19"/>
          <w:lang w:val="es-ES"/>
        </w:rPr>
        <w:t>Sagrado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Corazón</w:t>
      </w:r>
      <w:r>
        <w:rPr>
          <w:rFonts w:ascii="Trebuchet MS" w:hAnsi="Trebuchet MS" w:cs="Trebuchet MS"/>
          <w:kern w:val="1"/>
          <w:sz w:val="19"/>
          <w:szCs w:val="19"/>
          <w:lang w:val="es-ES"/>
        </w:rPr>
        <w:tab/>
        <w:t xml:space="preserve">25 de Mayo </w:t>
      </w:r>
      <w:r>
        <w:rPr>
          <w:rFonts w:ascii="Trebuchet MS" w:hAnsi="Trebuchet MS" w:cs="Trebuchet MS"/>
          <w:spacing w:val="-5"/>
          <w:kern w:val="1"/>
          <w:sz w:val="19"/>
          <w:szCs w:val="19"/>
          <w:lang w:val="es-ES"/>
        </w:rPr>
        <w:t xml:space="preserve">680 </w:t>
      </w:r>
      <w:r>
        <w:rPr>
          <w:rFonts w:ascii="Trebuchet MS" w:hAnsi="Trebuchet MS" w:cs="Trebuchet MS"/>
          <w:kern w:val="1"/>
          <w:sz w:val="19"/>
          <w:szCs w:val="19"/>
          <w:lang w:val="es-ES"/>
        </w:rPr>
        <w:t>S.E.610 Sagrado Corazón de Jesús Hermanas Esclavas Alberdi 509 S.E.611  Sales.</w:t>
      </w:r>
      <w:r>
        <w:rPr>
          <w:rFonts w:ascii="Trebuchet MS" w:hAnsi="Trebuchet MS" w:cs="Trebuchet MS"/>
          <w:spacing w:val="-22"/>
          <w:kern w:val="1"/>
          <w:sz w:val="19"/>
          <w:szCs w:val="19"/>
          <w:lang w:val="es-ES"/>
        </w:rPr>
        <w:t xml:space="preserve"> </w:t>
      </w:r>
      <w:r>
        <w:rPr>
          <w:rFonts w:ascii="Trebuchet MS" w:hAnsi="Trebuchet MS" w:cs="Trebuchet MS"/>
          <w:kern w:val="1"/>
          <w:sz w:val="19"/>
          <w:szCs w:val="19"/>
          <w:lang w:val="es-ES"/>
        </w:rPr>
        <w:t>Gral.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Belgrano</w:t>
      </w:r>
      <w:r>
        <w:rPr>
          <w:rFonts w:ascii="Trebuchet MS" w:hAnsi="Trebuchet MS" w:cs="Trebuchet MS"/>
          <w:kern w:val="1"/>
          <w:sz w:val="19"/>
          <w:szCs w:val="19"/>
          <w:lang w:val="es-ES"/>
        </w:rPr>
        <w:tab/>
        <w:t>Chacabuco</w:t>
      </w:r>
      <w:r>
        <w:rPr>
          <w:rFonts w:ascii="Trebuchet MS" w:hAnsi="Trebuchet MS" w:cs="Trebuchet MS"/>
          <w:spacing w:val="-19"/>
          <w:kern w:val="1"/>
          <w:sz w:val="19"/>
          <w:szCs w:val="19"/>
          <w:lang w:val="es-ES"/>
        </w:rPr>
        <w:t xml:space="preserve"> </w:t>
      </w:r>
      <w:r>
        <w:rPr>
          <w:rFonts w:ascii="Trebuchet MS" w:hAnsi="Trebuchet MS" w:cs="Trebuchet MS"/>
          <w:kern w:val="1"/>
          <w:sz w:val="19"/>
          <w:szCs w:val="19"/>
          <w:lang w:val="es-ES"/>
        </w:rPr>
        <w:t>369</w:t>
      </w:r>
    </w:p>
    <w:p w14:paraId="7C8E2A4A"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S.E.612  Tulio</w:t>
      </w:r>
      <w:r>
        <w:rPr>
          <w:rFonts w:ascii="Trebuchet MS" w:hAnsi="Trebuchet MS" w:cs="Trebuchet MS"/>
          <w:spacing w:val="-23"/>
          <w:kern w:val="1"/>
          <w:sz w:val="19"/>
          <w:szCs w:val="19"/>
          <w:lang w:val="es-ES"/>
        </w:rPr>
        <w:t xml:space="preserve"> </w:t>
      </w:r>
      <w:r>
        <w:rPr>
          <w:rFonts w:ascii="Trebuchet MS" w:hAnsi="Trebuchet MS" w:cs="Trebuchet MS"/>
          <w:kern w:val="1"/>
          <w:sz w:val="19"/>
          <w:szCs w:val="19"/>
          <w:lang w:val="es-ES"/>
        </w:rPr>
        <w:t>García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Fernández</w:t>
      </w:r>
      <w:r>
        <w:rPr>
          <w:rFonts w:ascii="Trebuchet MS" w:hAnsi="Trebuchet MS" w:cs="Trebuchet MS"/>
          <w:kern w:val="1"/>
          <w:sz w:val="19"/>
          <w:szCs w:val="19"/>
          <w:lang w:val="es-ES"/>
        </w:rPr>
        <w:tab/>
        <w:t>Av. Mitre</w:t>
      </w:r>
      <w:r>
        <w:rPr>
          <w:rFonts w:ascii="Trebuchet MS" w:hAnsi="Trebuchet MS" w:cs="Trebuchet MS"/>
          <w:spacing w:val="-19"/>
          <w:kern w:val="1"/>
          <w:sz w:val="19"/>
          <w:szCs w:val="19"/>
          <w:lang w:val="es-ES"/>
        </w:rPr>
        <w:t xml:space="preserve"> </w:t>
      </w:r>
      <w:r>
        <w:rPr>
          <w:rFonts w:ascii="Trebuchet MS" w:hAnsi="Trebuchet MS" w:cs="Trebuchet MS"/>
          <w:kern w:val="1"/>
          <w:sz w:val="19"/>
          <w:szCs w:val="19"/>
          <w:lang w:val="es-ES"/>
        </w:rPr>
        <w:t>312</w:t>
      </w:r>
    </w:p>
    <w:p w14:paraId="74F94FB7" w14:textId="77777777" w:rsidR="002A128B" w:rsidRDefault="002A128B" w:rsidP="002A128B">
      <w:pPr>
        <w:widowControl w:val="0"/>
        <w:tabs>
          <w:tab w:val="left" w:pos="4826"/>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S.E.613</w:t>
      </w:r>
      <w:r>
        <w:rPr>
          <w:rFonts w:ascii="Trebuchet MS" w:hAnsi="Trebuchet MS" w:cs="Trebuchet MS"/>
          <w:spacing w:val="45"/>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Carlos</w:t>
      </w:r>
      <w:r>
        <w:rPr>
          <w:rFonts w:ascii="Trebuchet MS" w:hAnsi="Trebuchet MS" w:cs="Trebuchet MS"/>
          <w:kern w:val="1"/>
          <w:sz w:val="19"/>
          <w:szCs w:val="19"/>
          <w:lang w:val="es-ES"/>
        </w:rPr>
        <w:tab/>
        <w:t>Rivadavia</w:t>
      </w:r>
      <w:r>
        <w:rPr>
          <w:rFonts w:ascii="Trebuchet MS" w:hAnsi="Trebuchet MS" w:cs="Trebuchet MS"/>
          <w:spacing w:val="-20"/>
          <w:kern w:val="1"/>
          <w:sz w:val="19"/>
          <w:szCs w:val="19"/>
          <w:lang w:val="es-ES"/>
        </w:rPr>
        <w:t xml:space="preserve"> </w:t>
      </w:r>
      <w:r>
        <w:rPr>
          <w:rFonts w:ascii="Trebuchet MS" w:hAnsi="Trebuchet MS" w:cs="Trebuchet MS"/>
          <w:kern w:val="1"/>
          <w:sz w:val="19"/>
          <w:szCs w:val="19"/>
          <w:lang w:val="es-ES"/>
        </w:rPr>
        <w:t>497</w:t>
      </w:r>
    </w:p>
    <w:p w14:paraId="1B7422FB"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S.E.614</w:t>
      </w:r>
      <w:r>
        <w:rPr>
          <w:rFonts w:ascii="Trebuchet MS" w:hAnsi="Trebuchet MS" w:cs="Trebuchet MS"/>
          <w:spacing w:val="44"/>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Cayetano</w:t>
      </w:r>
      <w:r>
        <w:rPr>
          <w:rFonts w:ascii="Trebuchet MS" w:hAnsi="Trebuchet MS" w:cs="Trebuchet MS"/>
          <w:kern w:val="1"/>
          <w:sz w:val="19"/>
          <w:szCs w:val="19"/>
          <w:lang w:val="es-ES"/>
        </w:rPr>
        <w:tab/>
        <w:t>Av. Brig. Terán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910</w:t>
      </w:r>
    </w:p>
    <w:p w14:paraId="516EC8A1"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S.E.615  San Vicente de</w:t>
      </w:r>
      <w:r>
        <w:rPr>
          <w:rFonts w:ascii="Trebuchet MS" w:hAnsi="Trebuchet MS" w:cs="Trebuchet MS"/>
          <w:spacing w:val="-31"/>
          <w:kern w:val="1"/>
          <w:sz w:val="19"/>
          <w:szCs w:val="19"/>
          <w:lang w:val="es-ES"/>
        </w:rPr>
        <w:t xml:space="preserve"> </w:t>
      </w:r>
      <w:r>
        <w:rPr>
          <w:rFonts w:ascii="Trebuchet MS" w:hAnsi="Trebuchet MS" w:cs="Trebuchet MS"/>
          <w:kern w:val="1"/>
          <w:sz w:val="19"/>
          <w:szCs w:val="19"/>
          <w:lang w:val="es-ES"/>
        </w:rPr>
        <w:t>Paul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-Prim.</w:t>
      </w:r>
      <w:r>
        <w:rPr>
          <w:rFonts w:ascii="Trebuchet MS" w:hAnsi="Trebuchet MS" w:cs="Trebuchet MS"/>
          <w:kern w:val="1"/>
          <w:sz w:val="19"/>
          <w:szCs w:val="19"/>
          <w:lang w:val="es-ES"/>
        </w:rPr>
        <w:tab/>
        <w:t>Caseros</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351-Alderetes</w:t>
      </w:r>
    </w:p>
    <w:p w14:paraId="2213B357"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S.E.616</w:t>
      </w:r>
      <w:r>
        <w:rPr>
          <w:rFonts w:ascii="Trebuchet MS" w:hAnsi="Trebuchet MS" w:cs="Trebuchet MS"/>
          <w:spacing w:val="43"/>
          <w:kern w:val="1"/>
          <w:sz w:val="19"/>
          <w:szCs w:val="19"/>
          <w:lang w:val="es-ES"/>
        </w:rPr>
        <w:t xml:space="preserve"> </w:t>
      </w:r>
      <w:r>
        <w:rPr>
          <w:rFonts w:ascii="Trebuchet MS" w:hAnsi="Trebuchet MS" w:cs="Trebuchet MS"/>
          <w:kern w:val="1"/>
          <w:sz w:val="19"/>
          <w:szCs w:val="19"/>
          <w:lang w:val="es-ES"/>
        </w:rPr>
        <w:t>Santa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Catalina</w:t>
      </w:r>
      <w:r>
        <w:rPr>
          <w:rFonts w:ascii="Trebuchet MS" w:hAnsi="Trebuchet MS" w:cs="Trebuchet MS"/>
          <w:kern w:val="1"/>
          <w:sz w:val="19"/>
          <w:szCs w:val="19"/>
          <w:lang w:val="es-ES"/>
        </w:rPr>
        <w:tab/>
        <w:t>Av. Sarmiento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253</w:t>
      </w:r>
    </w:p>
    <w:p w14:paraId="68D3C4D4"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S.E.617</w:t>
      </w:r>
      <w:r>
        <w:rPr>
          <w:rFonts w:ascii="Trebuchet MS" w:hAnsi="Trebuchet MS" w:cs="Trebuchet MS"/>
          <w:spacing w:val="46"/>
          <w:kern w:val="1"/>
          <w:sz w:val="19"/>
          <w:szCs w:val="19"/>
          <w:lang w:val="es-ES"/>
        </w:rPr>
        <w:t xml:space="preserve"> </w:t>
      </w:r>
      <w:r>
        <w:rPr>
          <w:rFonts w:ascii="Trebuchet MS" w:hAnsi="Trebuchet MS" w:cs="Trebuchet MS"/>
          <w:kern w:val="1"/>
          <w:sz w:val="19"/>
          <w:szCs w:val="19"/>
          <w:lang w:val="es-ES"/>
        </w:rPr>
        <w:t>Santa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Rosa</w:t>
      </w:r>
      <w:r>
        <w:rPr>
          <w:rFonts w:ascii="Trebuchet MS" w:hAnsi="Trebuchet MS" w:cs="Trebuchet MS"/>
          <w:kern w:val="1"/>
          <w:sz w:val="19"/>
          <w:szCs w:val="19"/>
          <w:lang w:val="es-ES"/>
        </w:rPr>
        <w:tab/>
        <w:t>24 de Setiembre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581</w:t>
      </w:r>
    </w:p>
    <w:p w14:paraId="1F32EA03"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S.E.618  Man. Ntra. Sra.</w:t>
      </w:r>
      <w:r>
        <w:rPr>
          <w:rFonts w:ascii="Trebuchet MS" w:hAnsi="Trebuchet MS" w:cs="Trebuchet MS"/>
          <w:spacing w:val="-3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Fátima</w:t>
      </w:r>
      <w:r>
        <w:rPr>
          <w:rFonts w:ascii="Trebuchet MS" w:hAnsi="Trebuchet MS" w:cs="Trebuchet MS"/>
          <w:kern w:val="1"/>
          <w:sz w:val="19"/>
          <w:szCs w:val="19"/>
          <w:lang w:val="es-ES"/>
        </w:rPr>
        <w:tab/>
        <w:t>Muñecas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1570</w:t>
      </w:r>
    </w:p>
    <w:p w14:paraId="7F482544" w14:textId="77777777" w:rsidR="002A128B" w:rsidRDefault="002A128B" w:rsidP="002A128B">
      <w:pPr>
        <w:widowControl w:val="0"/>
        <w:tabs>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S.E.619  Sup. Man.</w:t>
      </w:r>
      <w:r>
        <w:rPr>
          <w:rFonts w:ascii="Trebuchet MS" w:hAnsi="Trebuchet MS" w:cs="Trebuchet MS"/>
          <w:spacing w:val="-28"/>
          <w:kern w:val="1"/>
          <w:sz w:val="19"/>
          <w:szCs w:val="19"/>
          <w:lang w:val="es-ES"/>
        </w:rPr>
        <w:t xml:space="preserve"> </w:t>
      </w:r>
      <w:r>
        <w:rPr>
          <w:rFonts w:ascii="Trebuchet MS" w:hAnsi="Trebuchet MS" w:cs="Trebuchet MS"/>
          <w:kern w:val="1"/>
          <w:sz w:val="19"/>
          <w:szCs w:val="19"/>
          <w:lang w:val="es-ES"/>
        </w:rPr>
        <w:t>Regina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Pacis</w:t>
      </w:r>
      <w:r>
        <w:rPr>
          <w:rFonts w:ascii="Trebuchet MS" w:hAnsi="Trebuchet MS" w:cs="Trebuchet MS"/>
          <w:kern w:val="1"/>
          <w:sz w:val="19"/>
          <w:szCs w:val="19"/>
          <w:lang w:val="es-ES"/>
        </w:rPr>
        <w:tab/>
        <w:t>Alberdi</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367</w:t>
      </w:r>
    </w:p>
    <w:p w14:paraId="0DCA9A0B" w14:textId="77777777" w:rsidR="002A128B" w:rsidRDefault="002A128B" w:rsidP="002A128B">
      <w:pPr>
        <w:widowControl w:val="0"/>
        <w:tabs>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S.E.620  Parroquial</w:t>
      </w:r>
      <w:r>
        <w:rPr>
          <w:rFonts w:ascii="Trebuchet MS" w:hAnsi="Trebuchet MS" w:cs="Trebuchet MS"/>
          <w:spacing w:val="-27"/>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Roque-Man.</w:t>
      </w:r>
      <w:r>
        <w:rPr>
          <w:rFonts w:ascii="Trebuchet MS" w:hAnsi="Trebuchet MS" w:cs="Trebuchet MS"/>
          <w:kern w:val="1"/>
          <w:sz w:val="19"/>
          <w:szCs w:val="19"/>
          <w:lang w:val="es-ES"/>
        </w:rPr>
        <w:tab/>
        <w:t>Haití 31</w:t>
      </w:r>
    </w:p>
    <w:p w14:paraId="308440AF"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S.E.621  El</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Divino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Maestro</w:t>
      </w:r>
      <w:r>
        <w:rPr>
          <w:rFonts w:ascii="Trebuchet MS" w:hAnsi="Trebuchet MS" w:cs="Trebuchet MS"/>
          <w:kern w:val="1"/>
          <w:sz w:val="19"/>
          <w:szCs w:val="19"/>
          <w:lang w:val="es-ES"/>
        </w:rPr>
        <w:tab/>
        <w:t>Cnel. Suárez</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600</w:t>
      </w:r>
    </w:p>
    <w:p w14:paraId="5CB24540" w14:textId="77777777" w:rsidR="002A128B" w:rsidRDefault="002A128B" w:rsidP="002A128B">
      <w:pPr>
        <w:widowControl w:val="0"/>
        <w:tabs>
          <w:tab w:val="left" w:pos="4827"/>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S.E.622  Francisco</w:t>
      </w:r>
      <w:r>
        <w:rPr>
          <w:rFonts w:ascii="Trebuchet MS" w:hAnsi="Trebuchet MS" w:cs="Trebuchet MS"/>
          <w:spacing w:val="-23"/>
          <w:kern w:val="1"/>
          <w:sz w:val="19"/>
          <w:szCs w:val="19"/>
          <w:lang w:val="es-ES"/>
        </w:rPr>
        <w:t xml:space="preserve"> </w:t>
      </w:r>
      <w:r>
        <w:rPr>
          <w:rFonts w:ascii="Trebuchet MS" w:hAnsi="Trebuchet MS" w:cs="Trebuchet MS"/>
          <w:kern w:val="1"/>
          <w:sz w:val="19"/>
          <w:szCs w:val="19"/>
          <w:lang w:val="es-ES"/>
        </w:rPr>
        <w:t>Ramos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Mejías</w:t>
      </w:r>
      <w:r>
        <w:rPr>
          <w:rFonts w:ascii="Trebuchet MS" w:hAnsi="Trebuchet MS" w:cs="Trebuchet MS"/>
          <w:kern w:val="1"/>
          <w:sz w:val="19"/>
          <w:szCs w:val="19"/>
          <w:lang w:val="es-ES"/>
        </w:rPr>
        <w:tab/>
        <w:t>Rivadavia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336</w:t>
      </w:r>
    </w:p>
    <w:p w14:paraId="3E17939F" w14:textId="77777777" w:rsidR="002A128B" w:rsidRDefault="002A128B" w:rsidP="002A128B">
      <w:pPr>
        <w:widowControl w:val="0"/>
        <w:tabs>
          <w:tab w:val="left" w:pos="4826"/>
        </w:tabs>
        <w:autoSpaceDE w:val="0"/>
        <w:autoSpaceDN w:val="0"/>
        <w:adjustRightInd w:val="0"/>
        <w:spacing w:before="1"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S.E.623  Hogar</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Niño</w:t>
      </w:r>
      <w:r>
        <w:rPr>
          <w:rFonts w:ascii="Trebuchet MS" w:hAnsi="Trebuchet MS" w:cs="Trebuchet MS"/>
          <w:kern w:val="1"/>
          <w:sz w:val="19"/>
          <w:szCs w:val="19"/>
          <w:lang w:val="es-ES"/>
        </w:rPr>
        <w:tab/>
        <w:t>Alberdi 367 S.E.624  Integral</w:t>
      </w:r>
      <w:r>
        <w:rPr>
          <w:rFonts w:ascii="Trebuchet MS" w:hAnsi="Trebuchet MS" w:cs="Trebuchet MS"/>
          <w:spacing w:val="-37"/>
          <w:kern w:val="1"/>
          <w:sz w:val="19"/>
          <w:szCs w:val="19"/>
          <w:lang w:val="es-ES"/>
        </w:rPr>
        <w:t xml:space="preserve"> </w:t>
      </w:r>
      <w:r>
        <w:rPr>
          <w:rFonts w:ascii="Trebuchet MS" w:hAnsi="Trebuchet MS" w:cs="Trebuchet MS"/>
          <w:kern w:val="1"/>
          <w:sz w:val="19"/>
          <w:szCs w:val="19"/>
          <w:lang w:val="es-ES"/>
        </w:rPr>
        <w:t>Argentina-Hebrea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Independencia</w:t>
      </w:r>
      <w:r>
        <w:rPr>
          <w:rFonts w:ascii="Trebuchet MS" w:hAnsi="Trebuchet MS" w:cs="Trebuchet MS"/>
          <w:kern w:val="1"/>
          <w:sz w:val="19"/>
          <w:szCs w:val="19"/>
          <w:lang w:val="es-ES"/>
        </w:rPr>
        <w:tab/>
        <w:t>Ayacucho</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456 S.E.625  Niño Jesús</w:t>
      </w:r>
      <w:r>
        <w:rPr>
          <w:rFonts w:ascii="Trebuchet MS" w:hAnsi="Trebuchet MS" w:cs="Trebuchet MS"/>
          <w:spacing w:val="-2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Praga</w:t>
      </w:r>
      <w:r>
        <w:rPr>
          <w:rFonts w:ascii="Trebuchet MS" w:hAnsi="Trebuchet MS" w:cs="Trebuchet MS"/>
          <w:kern w:val="1"/>
          <w:sz w:val="19"/>
          <w:szCs w:val="19"/>
          <w:lang w:val="es-ES"/>
        </w:rPr>
        <w:tab/>
        <w:t>Thames</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1280</w:t>
      </w:r>
    </w:p>
    <w:p w14:paraId="29871FC4" w14:textId="77777777" w:rsidR="002A128B" w:rsidRDefault="002A128B" w:rsidP="002A128B">
      <w:pPr>
        <w:widowControl w:val="0"/>
        <w:tabs>
          <w:tab w:val="left" w:pos="4829"/>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S.E.626  Ntra. Sra.</w:t>
      </w:r>
      <w:r>
        <w:rPr>
          <w:rFonts w:ascii="Trebuchet MS" w:hAnsi="Trebuchet MS" w:cs="Trebuchet MS"/>
          <w:spacing w:val="-2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Fátima</w:t>
      </w:r>
      <w:r>
        <w:rPr>
          <w:rFonts w:ascii="Trebuchet MS" w:hAnsi="Trebuchet MS" w:cs="Trebuchet MS"/>
          <w:kern w:val="1"/>
          <w:sz w:val="19"/>
          <w:szCs w:val="19"/>
          <w:lang w:val="es-ES"/>
        </w:rPr>
        <w:tab/>
        <w:t>Muñecas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1570</w:t>
      </w:r>
    </w:p>
    <w:p w14:paraId="3FDA7659" w14:textId="77777777" w:rsidR="002A128B" w:rsidRDefault="002A128B" w:rsidP="002A128B">
      <w:pPr>
        <w:widowControl w:val="0"/>
        <w:tabs>
          <w:tab w:val="left" w:pos="4825"/>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S.E.627  Man. Ntra. Sra.</w:t>
      </w:r>
      <w:r>
        <w:rPr>
          <w:rFonts w:ascii="Trebuchet MS" w:hAnsi="Trebuchet MS" w:cs="Trebuchet MS"/>
          <w:spacing w:val="-34"/>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Carmen</w:t>
      </w:r>
      <w:r>
        <w:rPr>
          <w:rFonts w:ascii="Trebuchet MS" w:hAnsi="Trebuchet MS" w:cs="Trebuchet MS"/>
          <w:kern w:val="1"/>
          <w:sz w:val="19"/>
          <w:szCs w:val="19"/>
          <w:lang w:val="es-ES"/>
        </w:rPr>
        <w:tab/>
        <w:t>Juramento</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399</w:t>
      </w:r>
    </w:p>
    <w:p w14:paraId="3AFB0D7F"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S.E.628 John</w:t>
      </w:r>
      <w:r>
        <w:rPr>
          <w:rFonts w:ascii="Trebuchet MS" w:hAnsi="Trebuchet MS" w:cs="Trebuchet MS"/>
          <w:spacing w:val="-16"/>
          <w:kern w:val="1"/>
          <w:sz w:val="19"/>
          <w:szCs w:val="19"/>
          <w:lang w:val="es-ES"/>
        </w:rPr>
        <w:t xml:space="preserve"> </w:t>
      </w:r>
      <w:r>
        <w:rPr>
          <w:rFonts w:ascii="Trebuchet MS" w:hAnsi="Trebuchet MS" w:cs="Trebuchet MS"/>
          <w:kern w:val="1"/>
          <w:sz w:val="19"/>
          <w:szCs w:val="19"/>
          <w:lang w:val="es-ES"/>
        </w:rPr>
        <w:t>F.</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Kennedy</w:t>
      </w:r>
      <w:r>
        <w:rPr>
          <w:rFonts w:ascii="Trebuchet MS" w:hAnsi="Trebuchet MS" w:cs="Trebuchet MS"/>
          <w:kern w:val="1"/>
          <w:sz w:val="19"/>
          <w:szCs w:val="19"/>
          <w:lang w:val="es-ES"/>
        </w:rPr>
        <w:tab/>
        <w:t>Las Piedras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152</w:t>
      </w:r>
    </w:p>
    <w:p w14:paraId="4C41A0D2" w14:textId="77777777" w:rsidR="002A128B" w:rsidRDefault="002A128B" w:rsidP="002A128B">
      <w:pPr>
        <w:widowControl w:val="0"/>
        <w:tabs>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S.E.629</w:t>
      </w:r>
      <w:r>
        <w:rPr>
          <w:rFonts w:ascii="Trebuchet MS" w:hAnsi="Trebuchet MS" w:cs="Trebuchet MS"/>
          <w:spacing w:val="44"/>
          <w:kern w:val="1"/>
          <w:sz w:val="19"/>
          <w:szCs w:val="19"/>
          <w:lang w:val="es-ES"/>
        </w:rPr>
        <w:t xml:space="preserve"> </w:t>
      </w:r>
      <w:r>
        <w:rPr>
          <w:rFonts w:ascii="Trebuchet MS" w:hAnsi="Trebuchet MS" w:cs="Trebuchet MS"/>
          <w:kern w:val="1"/>
          <w:sz w:val="19"/>
          <w:szCs w:val="19"/>
          <w:lang w:val="es-ES"/>
        </w:rPr>
        <w:t>I.M.E.P.</w:t>
      </w:r>
      <w:r>
        <w:rPr>
          <w:rFonts w:ascii="Trebuchet MS" w:hAnsi="Trebuchet MS" w:cs="Trebuchet MS"/>
          <w:kern w:val="1"/>
          <w:sz w:val="19"/>
          <w:szCs w:val="19"/>
          <w:lang w:val="es-ES"/>
        </w:rPr>
        <w:tab/>
        <w:t>Salta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150</w:t>
      </w:r>
    </w:p>
    <w:p w14:paraId="0CC37068"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S.E.630</w:t>
      </w:r>
      <w:r>
        <w:rPr>
          <w:rFonts w:ascii="Trebuchet MS" w:hAnsi="Trebuchet MS" w:cs="Trebuchet MS"/>
          <w:spacing w:val="43"/>
          <w:kern w:val="1"/>
          <w:sz w:val="19"/>
          <w:szCs w:val="19"/>
          <w:lang w:val="es-ES"/>
        </w:rPr>
        <w:t xml:space="preserve"> </w:t>
      </w:r>
      <w:r>
        <w:rPr>
          <w:rFonts w:ascii="Trebuchet MS" w:hAnsi="Trebuchet MS" w:cs="Trebuchet MS"/>
          <w:kern w:val="1"/>
          <w:sz w:val="19"/>
          <w:szCs w:val="19"/>
          <w:lang w:val="es-ES"/>
        </w:rPr>
        <w:t>I.N.P.E.A.</w:t>
      </w:r>
      <w:r>
        <w:rPr>
          <w:rFonts w:ascii="Trebuchet MS" w:hAnsi="Trebuchet MS" w:cs="Trebuchet MS"/>
          <w:kern w:val="1"/>
          <w:sz w:val="19"/>
          <w:szCs w:val="19"/>
          <w:lang w:val="es-ES"/>
        </w:rPr>
        <w:tab/>
        <w:t>San Lorenzo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883</w:t>
      </w:r>
    </w:p>
    <w:p w14:paraId="40BC10A3"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S.E.631</w:t>
      </w:r>
      <w:r>
        <w:rPr>
          <w:rFonts w:ascii="Trebuchet MS" w:hAnsi="Trebuchet MS" w:cs="Trebuchet MS"/>
          <w:spacing w:val="47"/>
          <w:kern w:val="1"/>
          <w:sz w:val="19"/>
          <w:szCs w:val="19"/>
          <w:lang w:val="es-ES"/>
        </w:rPr>
        <w:t xml:space="preserve"> </w:t>
      </w:r>
      <w:r>
        <w:rPr>
          <w:rFonts w:ascii="Trebuchet MS" w:hAnsi="Trebuchet MS" w:cs="Trebuchet MS"/>
          <w:kern w:val="1"/>
          <w:sz w:val="19"/>
          <w:szCs w:val="19"/>
          <w:lang w:val="es-ES"/>
        </w:rPr>
        <w:t>Peter</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Pan</w:t>
      </w:r>
      <w:r>
        <w:rPr>
          <w:rFonts w:ascii="Trebuchet MS" w:hAnsi="Trebuchet MS" w:cs="Trebuchet MS"/>
          <w:kern w:val="1"/>
          <w:sz w:val="19"/>
          <w:szCs w:val="19"/>
          <w:lang w:val="es-ES"/>
        </w:rPr>
        <w:tab/>
        <w:t>24 de Setiembre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84</w:t>
      </w:r>
    </w:p>
    <w:p w14:paraId="09D7024D" w14:textId="77777777" w:rsidR="002A128B" w:rsidRDefault="002A128B" w:rsidP="002A128B">
      <w:pPr>
        <w:widowControl w:val="0"/>
        <w:tabs>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S.E.632</w:t>
      </w:r>
      <w:r>
        <w:rPr>
          <w:rFonts w:ascii="Trebuchet MS" w:hAnsi="Trebuchet MS" w:cs="Trebuchet MS"/>
          <w:spacing w:val="44"/>
          <w:kern w:val="1"/>
          <w:sz w:val="19"/>
          <w:szCs w:val="19"/>
          <w:lang w:val="es-ES"/>
        </w:rPr>
        <w:t xml:space="preserve"> </w:t>
      </w:r>
      <w:r>
        <w:rPr>
          <w:rFonts w:ascii="Trebuchet MS" w:hAnsi="Trebuchet MS" w:cs="Trebuchet MS"/>
          <w:kern w:val="1"/>
          <w:sz w:val="19"/>
          <w:szCs w:val="19"/>
          <w:lang w:val="es-ES"/>
        </w:rPr>
        <w:t>Walt</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Disney</w:t>
      </w:r>
      <w:r>
        <w:rPr>
          <w:rFonts w:ascii="Trebuchet MS" w:hAnsi="Trebuchet MS" w:cs="Trebuchet MS"/>
          <w:kern w:val="1"/>
          <w:sz w:val="19"/>
          <w:szCs w:val="19"/>
          <w:lang w:val="es-ES"/>
        </w:rPr>
        <w:tab/>
        <w:t>Congreso</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462</w:t>
      </w:r>
    </w:p>
    <w:p w14:paraId="18800995" w14:textId="77777777" w:rsidR="002A128B" w:rsidRDefault="002A128B" w:rsidP="002A128B">
      <w:pPr>
        <w:widowControl w:val="0"/>
        <w:tabs>
          <w:tab w:val="left" w:pos="4826"/>
          <w:tab w:val="left" w:pos="4856"/>
        </w:tabs>
        <w:autoSpaceDE w:val="0"/>
        <w:autoSpaceDN w:val="0"/>
        <w:adjustRightInd w:val="0"/>
        <w:spacing w:before="1"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S.E.633  Juvenil</w:t>
      </w:r>
      <w:r>
        <w:rPr>
          <w:rFonts w:ascii="Trebuchet MS" w:hAnsi="Trebuchet MS" w:cs="Trebuchet MS"/>
          <w:spacing w:val="-31"/>
          <w:kern w:val="1"/>
          <w:sz w:val="19"/>
          <w:szCs w:val="19"/>
          <w:lang w:val="es-ES"/>
        </w:rPr>
        <w:t xml:space="preserve"> </w:t>
      </w:r>
      <w:r>
        <w:rPr>
          <w:rFonts w:ascii="Trebuchet MS" w:hAnsi="Trebuchet MS" w:cs="Trebuchet MS"/>
          <w:kern w:val="1"/>
          <w:sz w:val="19"/>
          <w:szCs w:val="19"/>
          <w:lang w:val="es-ES"/>
        </w:rPr>
        <w:t>Instituto</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Moderno-Prim.</w:t>
      </w:r>
      <w:r>
        <w:rPr>
          <w:rFonts w:ascii="Trebuchet MS" w:hAnsi="Trebuchet MS" w:cs="Trebuchet MS"/>
          <w:kern w:val="1"/>
          <w:sz w:val="19"/>
          <w:szCs w:val="19"/>
          <w:lang w:val="es-ES"/>
        </w:rPr>
        <w:tab/>
        <w:t>Junín 674 S.E.634  Jardín de Infantes</w:t>
      </w:r>
      <w:r>
        <w:rPr>
          <w:rFonts w:ascii="Trebuchet MS" w:hAnsi="Trebuchet MS" w:cs="Trebuchet MS"/>
          <w:spacing w:val="-38"/>
          <w:kern w:val="1"/>
          <w:sz w:val="19"/>
          <w:szCs w:val="19"/>
          <w:lang w:val="es-ES"/>
        </w:rPr>
        <w:t xml:space="preserve"> </w:t>
      </w:r>
      <w:r>
        <w:rPr>
          <w:rFonts w:ascii="Trebuchet MS" w:hAnsi="Trebuchet MS" w:cs="Trebuchet MS"/>
          <w:kern w:val="1"/>
          <w:sz w:val="19"/>
          <w:szCs w:val="19"/>
          <w:lang w:val="es-ES"/>
        </w:rPr>
        <w:t>Moderno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(JIM)</w:t>
      </w:r>
      <w:r>
        <w:rPr>
          <w:rFonts w:ascii="Trebuchet MS" w:hAnsi="Trebuchet MS" w:cs="Trebuchet MS"/>
          <w:kern w:val="1"/>
          <w:sz w:val="19"/>
          <w:szCs w:val="19"/>
          <w:lang w:val="es-ES"/>
        </w:rPr>
        <w:tab/>
        <w:t xml:space="preserve">Marcos Paz </w:t>
      </w:r>
      <w:r>
        <w:rPr>
          <w:rFonts w:ascii="Trebuchet MS" w:hAnsi="Trebuchet MS" w:cs="Trebuchet MS"/>
          <w:spacing w:val="-6"/>
          <w:kern w:val="1"/>
          <w:sz w:val="19"/>
          <w:szCs w:val="19"/>
          <w:lang w:val="es-ES"/>
        </w:rPr>
        <w:t xml:space="preserve">855 </w:t>
      </w:r>
      <w:r>
        <w:rPr>
          <w:rFonts w:ascii="Trebuchet MS" w:hAnsi="Trebuchet MS" w:cs="Trebuchet MS"/>
          <w:kern w:val="1"/>
          <w:sz w:val="19"/>
          <w:szCs w:val="19"/>
          <w:lang w:val="es-ES"/>
        </w:rPr>
        <w:t>S.E.635  Jardín Inf. Parroq.</w:t>
      </w:r>
      <w:r>
        <w:rPr>
          <w:rFonts w:ascii="Trebuchet MS" w:hAnsi="Trebuchet MS" w:cs="Trebuchet MS"/>
          <w:spacing w:val="-34"/>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Roque</w:t>
      </w:r>
      <w:r>
        <w:rPr>
          <w:rFonts w:ascii="Trebuchet MS" w:hAnsi="Trebuchet MS" w:cs="Trebuchet MS"/>
          <w:kern w:val="1"/>
          <w:sz w:val="19"/>
          <w:szCs w:val="19"/>
          <w:lang w:val="es-ES"/>
        </w:rPr>
        <w:tab/>
      </w:r>
      <w:r>
        <w:rPr>
          <w:rFonts w:ascii="Trebuchet MS" w:hAnsi="Trebuchet MS" w:cs="Trebuchet MS"/>
          <w:kern w:val="1"/>
          <w:sz w:val="19"/>
          <w:szCs w:val="19"/>
          <w:lang w:val="es-ES"/>
        </w:rPr>
        <w:tab/>
        <w:t>Haití</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31</w:t>
      </w:r>
    </w:p>
    <w:p w14:paraId="02FC6928" w14:textId="77777777" w:rsidR="002A128B" w:rsidRDefault="002A128B" w:rsidP="002A128B">
      <w:pPr>
        <w:widowControl w:val="0"/>
        <w:tabs>
          <w:tab w:val="left" w:pos="4829"/>
        </w:tabs>
        <w:autoSpaceDE w:val="0"/>
        <w:autoSpaceDN w:val="0"/>
        <w:adjustRightInd w:val="0"/>
        <w:spacing w:before="88" w:after="0" w:line="220"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S.E.636</w:t>
      </w:r>
      <w:r>
        <w:rPr>
          <w:rFonts w:ascii="Trebuchet MS" w:hAnsi="Trebuchet MS" w:cs="Trebuchet MS"/>
          <w:spacing w:val="44"/>
          <w:kern w:val="1"/>
          <w:sz w:val="19"/>
          <w:szCs w:val="19"/>
          <w:lang w:val="es-ES"/>
        </w:rPr>
        <w:t xml:space="preserve"> </w:t>
      </w:r>
      <w:r>
        <w:rPr>
          <w:rFonts w:ascii="Trebuchet MS" w:hAnsi="Trebuchet MS" w:cs="Trebuchet MS"/>
          <w:kern w:val="1"/>
          <w:sz w:val="19"/>
          <w:szCs w:val="19"/>
          <w:lang w:val="es-ES"/>
        </w:rPr>
        <w:t>Kinder</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Jardín</w:t>
      </w:r>
      <w:r>
        <w:rPr>
          <w:rFonts w:ascii="Trebuchet MS" w:hAnsi="Trebuchet MS" w:cs="Trebuchet MS"/>
          <w:kern w:val="1"/>
          <w:sz w:val="19"/>
          <w:szCs w:val="19"/>
          <w:lang w:val="es-ES"/>
        </w:rPr>
        <w:tab/>
        <w:t>E. Echeverría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256</w:t>
      </w:r>
    </w:p>
    <w:p w14:paraId="285AD6B6" w14:textId="77777777" w:rsidR="002A128B" w:rsidRDefault="002A128B" w:rsidP="002A128B">
      <w:pPr>
        <w:widowControl w:val="0"/>
        <w:tabs>
          <w:tab w:val="left" w:pos="4828"/>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S.E.637  Ntra. Sra.</w:t>
      </w:r>
      <w:r>
        <w:rPr>
          <w:rFonts w:ascii="Trebuchet MS" w:hAnsi="Trebuchet MS" w:cs="Trebuchet MS"/>
          <w:spacing w:val="-26"/>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Rosario</w:t>
      </w:r>
      <w:r>
        <w:rPr>
          <w:rFonts w:ascii="Trebuchet MS" w:hAnsi="Trebuchet MS" w:cs="Trebuchet MS"/>
          <w:kern w:val="1"/>
          <w:sz w:val="19"/>
          <w:szCs w:val="19"/>
          <w:lang w:val="es-ES"/>
        </w:rPr>
        <w:tab/>
        <w:t>Berutti</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373</w:t>
      </w:r>
    </w:p>
    <w:p w14:paraId="3FEBB9EB"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S.E.638</w:t>
      </w:r>
      <w:r>
        <w:rPr>
          <w:rFonts w:ascii="Trebuchet MS" w:hAnsi="Trebuchet MS" w:cs="Trebuchet MS"/>
          <w:spacing w:val="42"/>
          <w:kern w:val="1"/>
          <w:sz w:val="19"/>
          <w:szCs w:val="19"/>
          <w:lang w:val="es-ES"/>
        </w:rPr>
        <w:t xml:space="preserve"> </w:t>
      </w:r>
      <w:r>
        <w:rPr>
          <w:rFonts w:ascii="Trebuchet MS" w:hAnsi="Trebuchet MS" w:cs="Trebuchet MS"/>
          <w:kern w:val="1"/>
          <w:sz w:val="19"/>
          <w:szCs w:val="19"/>
          <w:lang w:val="es-ES"/>
        </w:rPr>
        <w:t>A.P.A.I.M.</w:t>
      </w:r>
      <w:r>
        <w:rPr>
          <w:rFonts w:ascii="Trebuchet MS" w:hAnsi="Trebuchet MS" w:cs="Trebuchet MS"/>
          <w:kern w:val="1"/>
          <w:sz w:val="19"/>
          <w:szCs w:val="19"/>
          <w:lang w:val="es-ES"/>
        </w:rPr>
        <w:tab/>
        <w:t>Av. El Líbano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1064</w:t>
      </w:r>
    </w:p>
    <w:p w14:paraId="514846E2" w14:textId="77777777" w:rsidR="002A128B" w:rsidRDefault="002A128B" w:rsidP="002A128B">
      <w:pPr>
        <w:widowControl w:val="0"/>
        <w:tabs>
          <w:tab w:val="left" w:pos="4826"/>
        </w:tabs>
        <w:autoSpaceDE w:val="0"/>
        <w:autoSpaceDN w:val="0"/>
        <w:adjustRightInd w:val="0"/>
        <w:spacing w:before="1" w:after="0" w:line="237"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S.E.639</w:t>
      </w:r>
      <w:r>
        <w:rPr>
          <w:rFonts w:ascii="Trebuchet MS" w:hAnsi="Trebuchet MS" w:cs="Trebuchet MS"/>
          <w:spacing w:val="44"/>
          <w:kern w:val="1"/>
          <w:sz w:val="19"/>
          <w:szCs w:val="19"/>
          <w:lang w:val="es-ES"/>
        </w:rPr>
        <w:t xml:space="preserve"> </w:t>
      </w:r>
      <w:r>
        <w:rPr>
          <w:rFonts w:ascii="Trebuchet MS" w:hAnsi="Trebuchet MS" w:cs="Trebuchet MS"/>
          <w:kern w:val="1"/>
          <w:sz w:val="19"/>
          <w:szCs w:val="19"/>
          <w:lang w:val="es-ES"/>
        </w:rPr>
        <w:t>Kinder</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Primario</w:t>
      </w:r>
      <w:r>
        <w:rPr>
          <w:rFonts w:ascii="Trebuchet MS" w:hAnsi="Trebuchet MS" w:cs="Trebuchet MS"/>
          <w:kern w:val="1"/>
          <w:sz w:val="19"/>
          <w:szCs w:val="19"/>
          <w:lang w:val="es-ES"/>
        </w:rPr>
        <w:tab/>
        <w:t>E. Echeverría</w:t>
      </w:r>
      <w:r>
        <w:rPr>
          <w:rFonts w:ascii="Trebuchet MS" w:hAnsi="Trebuchet MS" w:cs="Trebuchet MS"/>
          <w:spacing w:val="-25"/>
          <w:kern w:val="1"/>
          <w:sz w:val="19"/>
          <w:szCs w:val="19"/>
          <w:lang w:val="es-ES"/>
        </w:rPr>
        <w:t xml:space="preserve"> </w:t>
      </w:r>
      <w:r>
        <w:rPr>
          <w:rFonts w:ascii="Trebuchet MS" w:hAnsi="Trebuchet MS" w:cs="Trebuchet MS"/>
          <w:kern w:val="1"/>
          <w:sz w:val="19"/>
          <w:szCs w:val="19"/>
          <w:lang w:val="es-ES"/>
        </w:rPr>
        <w:t>256 S.E.640  De Artes y Oficios</w:t>
      </w:r>
      <w:r>
        <w:rPr>
          <w:rFonts w:ascii="Trebuchet MS" w:hAnsi="Trebuchet MS" w:cs="Trebuchet MS"/>
          <w:spacing w:val="-39"/>
          <w:kern w:val="1"/>
          <w:sz w:val="19"/>
          <w:szCs w:val="19"/>
          <w:lang w:val="es-ES"/>
        </w:rPr>
        <w:t xml:space="preserve"> </w:t>
      </w:r>
      <w:r>
        <w:rPr>
          <w:rFonts w:ascii="Trebuchet MS" w:hAnsi="Trebuchet MS" w:cs="Trebuchet MS"/>
          <w:kern w:val="1"/>
          <w:sz w:val="19"/>
          <w:szCs w:val="19"/>
          <w:lang w:val="es-ES"/>
        </w:rPr>
        <w:t>Ob.</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Colombres</w:t>
      </w:r>
      <w:r>
        <w:rPr>
          <w:rFonts w:ascii="Trebuchet MS" w:hAnsi="Trebuchet MS" w:cs="Trebuchet MS"/>
          <w:kern w:val="1"/>
          <w:sz w:val="19"/>
          <w:szCs w:val="19"/>
          <w:lang w:val="es-ES"/>
        </w:rPr>
        <w:tab/>
        <w:t>Av. Alem 3000 S.E.641</w:t>
      </w:r>
      <w:r>
        <w:rPr>
          <w:rFonts w:ascii="Trebuchet MS" w:hAnsi="Trebuchet MS" w:cs="Trebuchet MS"/>
          <w:spacing w:val="43"/>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Francisco</w:t>
      </w:r>
      <w:r>
        <w:rPr>
          <w:rFonts w:ascii="Trebuchet MS" w:hAnsi="Trebuchet MS" w:cs="Trebuchet MS"/>
          <w:kern w:val="1"/>
          <w:sz w:val="19"/>
          <w:szCs w:val="19"/>
          <w:lang w:val="es-ES"/>
        </w:rPr>
        <w:tab/>
        <w:t>Marcos Paz</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664</w:t>
      </w:r>
    </w:p>
    <w:p w14:paraId="5CD43620" w14:textId="77777777" w:rsidR="002A128B" w:rsidRDefault="002A128B" w:rsidP="002A128B">
      <w:pPr>
        <w:widowControl w:val="0"/>
        <w:tabs>
          <w:tab w:val="left" w:pos="4824"/>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S.E.642  Man.</w:t>
      </w:r>
      <w:r>
        <w:rPr>
          <w:rFonts w:ascii="Trebuchet MS" w:hAnsi="Trebuchet MS" w:cs="Trebuchet MS"/>
          <w:spacing w:val="-24"/>
          <w:kern w:val="1"/>
          <w:sz w:val="19"/>
          <w:szCs w:val="19"/>
          <w:lang w:val="es-ES"/>
        </w:rPr>
        <w:t xml:space="preserve"> </w:t>
      </w:r>
      <w:r>
        <w:rPr>
          <w:rFonts w:ascii="Trebuchet MS" w:hAnsi="Trebuchet MS" w:cs="Trebuchet MS"/>
          <w:kern w:val="1"/>
          <w:sz w:val="19"/>
          <w:szCs w:val="19"/>
          <w:lang w:val="es-ES"/>
        </w:rPr>
        <w:t>Smo.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Sacramento</w:t>
      </w:r>
      <w:r>
        <w:rPr>
          <w:rFonts w:ascii="Trebuchet MS" w:hAnsi="Trebuchet MS" w:cs="Trebuchet MS"/>
          <w:kern w:val="1"/>
          <w:sz w:val="19"/>
          <w:szCs w:val="19"/>
          <w:lang w:val="es-ES"/>
        </w:rPr>
        <w:tab/>
        <w:t>Amador Lucero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1360</w:t>
      </w:r>
    </w:p>
    <w:p w14:paraId="542D444A"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S.E.643</w:t>
      </w:r>
      <w:r>
        <w:rPr>
          <w:rFonts w:ascii="Trebuchet MS" w:hAnsi="Trebuchet MS" w:cs="Trebuchet MS"/>
          <w:spacing w:val="45"/>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Patricio</w:t>
      </w:r>
      <w:r>
        <w:rPr>
          <w:rFonts w:ascii="Trebuchet MS" w:hAnsi="Trebuchet MS" w:cs="Trebuchet MS"/>
          <w:kern w:val="1"/>
          <w:sz w:val="19"/>
          <w:szCs w:val="19"/>
          <w:lang w:val="es-ES"/>
        </w:rPr>
        <w:tab/>
        <w:t>Av. Aconquija 631- Yerba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Buena</w:t>
      </w:r>
    </w:p>
    <w:p w14:paraId="67A19C7A" w14:textId="77777777" w:rsidR="002A128B" w:rsidRDefault="002A128B" w:rsidP="002A128B">
      <w:pPr>
        <w:widowControl w:val="0"/>
        <w:tabs>
          <w:tab w:val="left" w:pos="4824"/>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S.E.644  San</w:t>
      </w:r>
      <w:r>
        <w:rPr>
          <w:rFonts w:ascii="Trebuchet MS" w:hAnsi="Trebuchet MS" w:cs="Trebuchet MS"/>
          <w:spacing w:val="-20"/>
          <w:kern w:val="1"/>
          <w:sz w:val="19"/>
          <w:szCs w:val="19"/>
          <w:lang w:val="es-ES"/>
        </w:rPr>
        <w:t xml:space="preserve"> </w:t>
      </w:r>
      <w:r>
        <w:rPr>
          <w:rFonts w:ascii="Trebuchet MS" w:hAnsi="Trebuchet MS" w:cs="Trebuchet MS"/>
          <w:kern w:val="1"/>
          <w:sz w:val="19"/>
          <w:szCs w:val="19"/>
          <w:lang w:val="es-ES"/>
        </w:rPr>
        <w:t>Luis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Gonzaga</w:t>
      </w:r>
      <w:r>
        <w:rPr>
          <w:rFonts w:ascii="Trebuchet MS" w:hAnsi="Trebuchet MS" w:cs="Trebuchet MS"/>
          <w:kern w:val="1"/>
          <w:sz w:val="19"/>
          <w:szCs w:val="19"/>
          <w:lang w:val="es-ES"/>
        </w:rPr>
        <w:tab/>
        <w:t>Catamarca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841</w:t>
      </w:r>
    </w:p>
    <w:p w14:paraId="3DFCED1B"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S.E.645  Ángel de</w:t>
      </w:r>
      <w:r>
        <w:rPr>
          <w:rFonts w:ascii="Trebuchet MS" w:hAnsi="Trebuchet MS" w:cs="Trebuchet MS"/>
          <w:spacing w:val="-22"/>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Guarda</w:t>
      </w:r>
      <w:r>
        <w:rPr>
          <w:rFonts w:ascii="Trebuchet MS" w:hAnsi="Trebuchet MS" w:cs="Trebuchet MS"/>
          <w:kern w:val="1"/>
          <w:sz w:val="19"/>
          <w:szCs w:val="19"/>
          <w:lang w:val="es-ES"/>
        </w:rPr>
        <w:tab/>
        <w:t>Italia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1560</w:t>
      </w:r>
    </w:p>
    <w:p w14:paraId="2B20F728" w14:textId="77777777" w:rsidR="002A128B" w:rsidRDefault="002A128B" w:rsidP="002A128B">
      <w:pPr>
        <w:widowControl w:val="0"/>
        <w:tabs>
          <w:tab w:val="left" w:pos="4829"/>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S.E.646  Solidaridad</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Paz</w:t>
      </w:r>
      <w:r>
        <w:rPr>
          <w:rFonts w:ascii="Trebuchet MS" w:hAnsi="Trebuchet MS" w:cs="Trebuchet MS"/>
          <w:kern w:val="1"/>
          <w:sz w:val="19"/>
          <w:szCs w:val="19"/>
          <w:lang w:val="es-ES"/>
        </w:rPr>
        <w:tab/>
        <w:t>Thames</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1297</w:t>
      </w:r>
    </w:p>
    <w:p w14:paraId="2AB684E9" w14:textId="77777777" w:rsidR="002A128B" w:rsidRDefault="002A128B" w:rsidP="002A128B">
      <w:pPr>
        <w:widowControl w:val="0"/>
        <w:tabs>
          <w:tab w:val="left" w:pos="4828"/>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S.E.651  Parroq. Sta. Rosa</w:t>
      </w:r>
      <w:r>
        <w:rPr>
          <w:rFonts w:ascii="Trebuchet MS" w:hAnsi="Trebuchet MS" w:cs="Trebuchet MS"/>
          <w:spacing w:val="-32"/>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Lima</w:t>
      </w:r>
      <w:r>
        <w:rPr>
          <w:rFonts w:ascii="Trebuchet MS" w:hAnsi="Trebuchet MS" w:cs="Trebuchet MS"/>
          <w:kern w:val="1"/>
          <w:sz w:val="19"/>
          <w:szCs w:val="19"/>
          <w:lang w:val="es-ES"/>
        </w:rPr>
        <w:tab/>
        <w:t>Santa Rosa 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Leales</w:t>
      </w:r>
    </w:p>
    <w:p w14:paraId="3715AE25"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S.E.652</w:t>
      </w:r>
      <w:r>
        <w:rPr>
          <w:rFonts w:ascii="Trebuchet MS" w:hAnsi="Trebuchet MS" w:cs="Trebuchet MS"/>
          <w:spacing w:val="44"/>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Asunción</w:t>
      </w:r>
      <w:r>
        <w:rPr>
          <w:rFonts w:ascii="Trebuchet MS" w:hAnsi="Trebuchet MS" w:cs="Trebuchet MS"/>
          <w:kern w:val="1"/>
          <w:sz w:val="19"/>
          <w:szCs w:val="19"/>
          <w:lang w:val="es-ES"/>
        </w:rPr>
        <w:tab/>
        <w:t>Ing.</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Leales</w:t>
      </w:r>
    </w:p>
    <w:p w14:paraId="55C69091" w14:textId="77777777" w:rsidR="002A128B" w:rsidRDefault="002A128B" w:rsidP="002A128B">
      <w:pPr>
        <w:widowControl w:val="0"/>
        <w:tabs>
          <w:tab w:val="left" w:pos="4829"/>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S.E.655</w:t>
      </w:r>
      <w:r>
        <w:rPr>
          <w:rFonts w:ascii="Trebuchet MS" w:hAnsi="Trebuchet MS" w:cs="Trebuchet MS"/>
          <w:spacing w:val="39"/>
          <w:kern w:val="1"/>
          <w:sz w:val="19"/>
          <w:szCs w:val="19"/>
          <w:lang w:val="es-ES"/>
        </w:rPr>
        <w:t xml:space="preserve"> </w:t>
      </w:r>
      <w:r>
        <w:rPr>
          <w:rFonts w:ascii="Trebuchet MS" w:hAnsi="Trebuchet MS" w:cs="Trebuchet MS"/>
          <w:kern w:val="1"/>
          <w:sz w:val="19"/>
          <w:szCs w:val="19"/>
          <w:lang w:val="es-ES"/>
        </w:rPr>
        <w:t>Abraham</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Lincoln-Sec.</w:t>
      </w:r>
      <w:r>
        <w:rPr>
          <w:rFonts w:ascii="Trebuchet MS" w:hAnsi="Trebuchet MS" w:cs="Trebuchet MS"/>
          <w:kern w:val="1"/>
          <w:sz w:val="19"/>
          <w:szCs w:val="19"/>
          <w:lang w:val="es-ES"/>
        </w:rPr>
        <w:tab/>
        <w:t>San Lorenzo 70- Yerba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Buena</w:t>
      </w:r>
    </w:p>
    <w:p w14:paraId="3DA4DD52"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S.E.656  Ntra. Sra. de</w:t>
      </w:r>
      <w:r>
        <w:rPr>
          <w:rFonts w:ascii="Trebuchet MS" w:hAnsi="Trebuchet MS" w:cs="Trebuchet MS"/>
          <w:spacing w:val="-32"/>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Consolación</w:t>
      </w:r>
      <w:r>
        <w:rPr>
          <w:rFonts w:ascii="Trebuchet MS" w:hAnsi="Trebuchet MS" w:cs="Trebuchet MS"/>
          <w:kern w:val="1"/>
          <w:sz w:val="19"/>
          <w:szCs w:val="19"/>
          <w:lang w:val="es-ES"/>
        </w:rPr>
        <w:tab/>
        <w:t>Bolívar 391- Tafí</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Viejo</w:t>
      </w:r>
    </w:p>
    <w:p w14:paraId="78CB7A09" w14:textId="77777777" w:rsidR="002A128B" w:rsidRDefault="002A128B" w:rsidP="002A128B">
      <w:pPr>
        <w:widowControl w:val="0"/>
        <w:tabs>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S.E.657  Man.</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Cristo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Rey</w:t>
      </w:r>
      <w:r>
        <w:rPr>
          <w:rFonts w:ascii="Trebuchet MS" w:hAnsi="Trebuchet MS" w:cs="Trebuchet MS"/>
          <w:kern w:val="1"/>
          <w:sz w:val="19"/>
          <w:szCs w:val="19"/>
          <w:lang w:val="es-ES"/>
        </w:rPr>
        <w:tab/>
        <w:t>San Martín 417-Yerba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Buena</w:t>
      </w:r>
    </w:p>
    <w:p w14:paraId="3115B703"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S.E.658  Parroquial</w:t>
      </w:r>
      <w:r>
        <w:rPr>
          <w:rFonts w:ascii="Trebuchet MS" w:hAnsi="Trebuchet MS" w:cs="Trebuchet MS"/>
          <w:spacing w:val="-24"/>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Salvador</w:t>
      </w:r>
      <w:r>
        <w:rPr>
          <w:rFonts w:ascii="Trebuchet MS" w:hAnsi="Trebuchet MS" w:cs="Trebuchet MS"/>
          <w:kern w:val="1"/>
          <w:sz w:val="19"/>
          <w:szCs w:val="19"/>
          <w:lang w:val="es-ES"/>
        </w:rPr>
        <w:tab/>
        <w:t>Cariola 1650-Yerba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Buena</w:t>
      </w:r>
    </w:p>
    <w:p w14:paraId="291ABECA"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S.E.659</w:t>
      </w:r>
      <w:r>
        <w:rPr>
          <w:rFonts w:ascii="Trebuchet MS" w:hAnsi="Trebuchet MS" w:cs="Trebuchet MS"/>
          <w:spacing w:val="46"/>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Javier</w:t>
      </w:r>
      <w:r>
        <w:rPr>
          <w:rFonts w:ascii="Trebuchet MS" w:hAnsi="Trebuchet MS" w:cs="Trebuchet MS"/>
          <w:kern w:val="1"/>
          <w:sz w:val="19"/>
          <w:szCs w:val="19"/>
          <w:lang w:val="es-ES"/>
        </w:rPr>
        <w:tab/>
        <w:t>Av. Aconquija 2396-Yerba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Buena</w:t>
      </w:r>
    </w:p>
    <w:p w14:paraId="021616EA"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S.E.660  Agrot.</w:t>
      </w:r>
      <w:r>
        <w:rPr>
          <w:rFonts w:ascii="Trebuchet MS" w:hAnsi="Trebuchet MS" w:cs="Trebuchet MS"/>
          <w:spacing w:val="-24"/>
          <w:kern w:val="1"/>
          <w:sz w:val="19"/>
          <w:szCs w:val="19"/>
          <w:lang w:val="es-ES"/>
        </w:rPr>
        <w:t xml:space="preserve"> </w:t>
      </w:r>
      <w:r>
        <w:rPr>
          <w:rFonts w:ascii="Trebuchet MS" w:hAnsi="Trebuchet MS" w:cs="Trebuchet MS"/>
          <w:kern w:val="1"/>
          <w:sz w:val="19"/>
          <w:szCs w:val="19"/>
          <w:lang w:val="es-ES"/>
        </w:rPr>
        <w:t>Obispo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Colombres</w:t>
      </w:r>
      <w:r>
        <w:rPr>
          <w:rFonts w:ascii="Trebuchet MS" w:hAnsi="Trebuchet MS" w:cs="Trebuchet MS"/>
          <w:kern w:val="1"/>
          <w:sz w:val="19"/>
          <w:szCs w:val="19"/>
          <w:lang w:val="es-ES"/>
        </w:rPr>
        <w:tab/>
        <w:t>Av. del Perú Sud 691/693-Tafí</w:t>
      </w:r>
      <w:r>
        <w:rPr>
          <w:rFonts w:ascii="Trebuchet MS" w:hAnsi="Trebuchet MS" w:cs="Trebuchet MS"/>
          <w:spacing w:val="-15"/>
          <w:kern w:val="1"/>
          <w:sz w:val="19"/>
          <w:szCs w:val="19"/>
          <w:lang w:val="es-ES"/>
        </w:rPr>
        <w:t xml:space="preserve"> </w:t>
      </w:r>
      <w:r>
        <w:rPr>
          <w:rFonts w:ascii="Trebuchet MS" w:hAnsi="Trebuchet MS" w:cs="Trebuchet MS"/>
          <w:kern w:val="1"/>
          <w:sz w:val="19"/>
          <w:szCs w:val="19"/>
          <w:lang w:val="es-ES"/>
        </w:rPr>
        <w:t>Viejo</w:t>
      </w:r>
    </w:p>
    <w:p w14:paraId="2479C615" w14:textId="77777777" w:rsidR="002A128B" w:rsidRDefault="002A128B" w:rsidP="002A128B">
      <w:pPr>
        <w:widowControl w:val="0"/>
        <w:tabs>
          <w:tab w:val="left" w:pos="4829"/>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S.E.661  Man.</w:t>
      </w:r>
      <w:r>
        <w:rPr>
          <w:rFonts w:ascii="Trebuchet MS" w:hAnsi="Trebuchet MS" w:cs="Trebuchet MS"/>
          <w:spacing w:val="-20"/>
          <w:kern w:val="1"/>
          <w:sz w:val="19"/>
          <w:szCs w:val="19"/>
          <w:lang w:val="es-ES"/>
        </w:rPr>
        <w:t xml:space="preserve"> </w:t>
      </w:r>
      <w:r>
        <w:rPr>
          <w:rFonts w:ascii="Trebuchet MS" w:hAnsi="Trebuchet MS" w:cs="Trebuchet MS"/>
          <w:kern w:val="1"/>
          <w:sz w:val="19"/>
          <w:szCs w:val="19"/>
          <w:lang w:val="es-ES"/>
        </w:rPr>
        <w:t>María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Reina</w:t>
      </w:r>
      <w:r>
        <w:rPr>
          <w:rFonts w:ascii="Trebuchet MS" w:hAnsi="Trebuchet MS" w:cs="Trebuchet MS"/>
          <w:kern w:val="1"/>
          <w:sz w:val="19"/>
          <w:szCs w:val="19"/>
          <w:lang w:val="es-ES"/>
        </w:rPr>
        <w:tab/>
        <w:t>Cristo Rey</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s/nº-Manantial</w:t>
      </w:r>
    </w:p>
    <w:p w14:paraId="6EB0DA83"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S.E.662</w:t>
      </w:r>
      <w:r>
        <w:rPr>
          <w:rFonts w:ascii="Trebuchet MS" w:hAnsi="Trebuchet MS" w:cs="Trebuchet MS"/>
          <w:spacing w:val="44"/>
          <w:kern w:val="1"/>
          <w:sz w:val="19"/>
          <w:szCs w:val="19"/>
          <w:lang w:val="es-ES"/>
        </w:rPr>
        <w:t xml:space="preserve"> </w:t>
      </w:r>
      <w:r>
        <w:rPr>
          <w:rFonts w:ascii="Trebuchet MS" w:hAnsi="Trebuchet MS" w:cs="Trebuchet MS"/>
          <w:kern w:val="1"/>
          <w:sz w:val="19"/>
          <w:szCs w:val="19"/>
          <w:lang w:val="es-ES"/>
        </w:rPr>
        <w:t>María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Reina-Sec.</w:t>
      </w:r>
      <w:r>
        <w:rPr>
          <w:rFonts w:ascii="Trebuchet MS" w:hAnsi="Trebuchet MS" w:cs="Trebuchet MS"/>
          <w:kern w:val="1"/>
          <w:sz w:val="19"/>
          <w:szCs w:val="19"/>
          <w:lang w:val="es-ES"/>
        </w:rPr>
        <w:tab/>
        <w:t>Ruta 38</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Km1539-Manantial</w:t>
      </w:r>
    </w:p>
    <w:p w14:paraId="11BBBDFE" w14:textId="77777777" w:rsidR="002A128B" w:rsidRDefault="002A128B" w:rsidP="002A128B">
      <w:pPr>
        <w:widowControl w:val="0"/>
        <w:tabs>
          <w:tab w:val="left" w:pos="4829"/>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S.E.663</w:t>
      </w:r>
      <w:r>
        <w:rPr>
          <w:rFonts w:ascii="Trebuchet MS" w:hAnsi="Trebuchet MS" w:cs="Trebuchet MS"/>
          <w:spacing w:val="41"/>
          <w:kern w:val="1"/>
          <w:sz w:val="19"/>
          <w:szCs w:val="19"/>
          <w:lang w:val="es-ES"/>
        </w:rPr>
        <w:t xml:space="preserve"> </w:t>
      </w:r>
      <w:r>
        <w:rPr>
          <w:rFonts w:ascii="Trebuchet MS" w:hAnsi="Trebuchet MS" w:cs="Trebuchet MS"/>
          <w:kern w:val="1"/>
          <w:sz w:val="19"/>
          <w:szCs w:val="19"/>
          <w:lang w:val="es-ES"/>
        </w:rPr>
        <w:t>Inmac.</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Concepción</w:t>
      </w:r>
      <w:r>
        <w:rPr>
          <w:rFonts w:ascii="Trebuchet MS" w:hAnsi="Trebuchet MS" w:cs="Trebuchet MS"/>
          <w:kern w:val="1"/>
          <w:sz w:val="19"/>
          <w:szCs w:val="19"/>
          <w:lang w:val="es-ES"/>
        </w:rPr>
        <w:tab/>
        <w:t>Av. José M. Paz 150-Banda Río</w:t>
      </w:r>
      <w:r>
        <w:rPr>
          <w:rFonts w:ascii="Trebuchet MS" w:hAnsi="Trebuchet MS" w:cs="Trebuchet MS"/>
          <w:spacing w:val="-13"/>
          <w:kern w:val="1"/>
          <w:sz w:val="19"/>
          <w:szCs w:val="19"/>
          <w:lang w:val="es-ES"/>
        </w:rPr>
        <w:t xml:space="preserve"> </w:t>
      </w:r>
      <w:r>
        <w:rPr>
          <w:rFonts w:ascii="Trebuchet MS" w:hAnsi="Trebuchet MS" w:cs="Trebuchet MS"/>
          <w:kern w:val="1"/>
          <w:sz w:val="19"/>
          <w:szCs w:val="19"/>
          <w:lang w:val="es-ES"/>
        </w:rPr>
        <w:t>Salí</w:t>
      </w:r>
    </w:p>
    <w:p w14:paraId="6A746A0D" w14:textId="77777777" w:rsidR="002A128B" w:rsidRDefault="002A128B" w:rsidP="002A128B">
      <w:pPr>
        <w:widowControl w:val="0"/>
        <w:tabs>
          <w:tab w:val="left" w:pos="4824"/>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S.E.664</w:t>
      </w:r>
      <w:r>
        <w:rPr>
          <w:rFonts w:ascii="Trebuchet MS" w:hAnsi="Trebuchet MS" w:cs="Trebuchet MS"/>
          <w:spacing w:val="38"/>
          <w:kern w:val="1"/>
          <w:sz w:val="19"/>
          <w:szCs w:val="19"/>
          <w:lang w:val="es-ES"/>
        </w:rPr>
        <w:t xml:space="preserve"> </w:t>
      </w:r>
      <w:r>
        <w:rPr>
          <w:rFonts w:ascii="Trebuchet MS" w:hAnsi="Trebuchet MS" w:cs="Trebuchet MS"/>
          <w:kern w:val="1"/>
          <w:sz w:val="19"/>
          <w:szCs w:val="19"/>
          <w:lang w:val="es-ES"/>
        </w:rPr>
        <w:t>Abraham</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Lincoln-Prim.</w:t>
      </w:r>
      <w:r>
        <w:rPr>
          <w:rFonts w:ascii="Trebuchet MS" w:hAnsi="Trebuchet MS" w:cs="Trebuchet MS"/>
          <w:kern w:val="1"/>
          <w:sz w:val="19"/>
          <w:szCs w:val="19"/>
          <w:lang w:val="es-ES"/>
        </w:rPr>
        <w:tab/>
        <w:t>San Lorenzo 70-Yerba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Buena</w:t>
      </w:r>
    </w:p>
    <w:p w14:paraId="0F155815" w14:textId="77777777" w:rsidR="002A128B" w:rsidRDefault="002A128B" w:rsidP="002A128B">
      <w:pPr>
        <w:widowControl w:val="0"/>
        <w:tabs>
          <w:tab w:val="left" w:pos="4827"/>
        </w:tabs>
        <w:autoSpaceDE w:val="0"/>
        <w:autoSpaceDN w:val="0"/>
        <w:adjustRightInd w:val="0"/>
        <w:spacing w:after="0" w:line="218" w:lineRule="exact"/>
        <w:ind w:right="-1"/>
        <w:rPr>
          <w:rFonts w:ascii="Times New Roman" w:hAnsi="Times New Roman" w:cs="Times New Roman"/>
          <w:kern w:val="1"/>
          <w:sz w:val="19"/>
          <w:szCs w:val="19"/>
          <w:lang w:val="es-ES"/>
        </w:rPr>
      </w:pPr>
    </w:p>
    <w:p w14:paraId="40E0CB8F"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0AEE140E"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S.E.666  Social de</w:t>
      </w:r>
      <w:r>
        <w:rPr>
          <w:rFonts w:ascii="Trebuchet MS" w:hAnsi="Trebuchet MS" w:cs="Trebuchet MS"/>
          <w:spacing w:val="-29"/>
          <w:kern w:val="1"/>
          <w:sz w:val="19"/>
          <w:szCs w:val="19"/>
          <w:lang w:val="es-ES"/>
        </w:rPr>
        <w:t xml:space="preserve"> </w:t>
      </w:r>
      <w:r>
        <w:rPr>
          <w:rFonts w:ascii="Trebuchet MS" w:hAnsi="Trebuchet MS" w:cs="Trebuchet MS"/>
          <w:kern w:val="1"/>
          <w:sz w:val="19"/>
          <w:szCs w:val="19"/>
          <w:lang w:val="es-ES"/>
        </w:rPr>
        <w:t>Cultura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Católica</w:t>
      </w:r>
      <w:r>
        <w:rPr>
          <w:rFonts w:ascii="Trebuchet MS" w:hAnsi="Trebuchet MS" w:cs="Trebuchet MS"/>
          <w:kern w:val="1"/>
          <w:sz w:val="19"/>
          <w:szCs w:val="19"/>
          <w:lang w:val="es-ES"/>
        </w:rPr>
        <w:tab/>
        <w:t>Av. Santo Cristo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460-</w:t>
      </w:r>
    </w:p>
    <w:p w14:paraId="6A840E29"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Nuestra Señora</w:t>
      </w:r>
      <w:r>
        <w:rPr>
          <w:rFonts w:ascii="Trebuchet MS" w:hAnsi="Trebuchet MS" w:cs="Trebuchet MS"/>
          <w:spacing w:val="-14"/>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Valle-Sec.</w:t>
      </w:r>
      <w:r>
        <w:rPr>
          <w:rFonts w:ascii="Trebuchet MS" w:hAnsi="Trebuchet MS" w:cs="Trebuchet MS"/>
          <w:kern w:val="1"/>
          <w:sz w:val="19"/>
          <w:szCs w:val="19"/>
          <w:lang w:val="es-ES"/>
        </w:rPr>
        <w:tab/>
        <w:t>Banda Río</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Salí</w:t>
      </w:r>
    </w:p>
    <w:p w14:paraId="67203A1F"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S.E.667  Social de</w:t>
      </w:r>
      <w:r>
        <w:rPr>
          <w:rFonts w:ascii="Trebuchet MS" w:hAnsi="Trebuchet MS" w:cs="Trebuchet MS"/>
          <w:spacing w:val="-29"/>
          <w:kern w:val="1"/>
          <w:sz w:val="19"/>
          <w:szCs w:val="19"/>
          <w:lang w:val="es-ES"/>
        </w:rPr>
        <w:t xml:space="preserve"> </w:t>
      </w:r>
      <w:r>
        <w:rPr>
          <w:rFonts w:ascii="Trebuchet MS" w:hAnsi="Trebuchet MS" w:cs="Trebuchet MS"/>
          <w:kern w:val="1"/>
          <w:sz w:val="19"/>
          <w:szCs w:val="19"/>
          <w:lang w:val="es-ES"/>
        </w:rPr>
        <w:t>Cultura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Católica</w:t>
      </w:r>
      <w:r>
        <w:rPr>
          <w:rFonts w:ascii="Trebuchet MS" w:hAnsi="Trebuchet MS" w:cs="Trebuchet MS"/>
          <w:kern w:val="1"/>
          <w:sz w:val="19"/>
          <w:szCs w:val="19"/>
          <w:lang w:val="es-ES"/>
        </w:rPr>
        <w:tab/>
        <w:t>Av. Santo Cristo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460-</w:t>
      </w:r>
    </w:p>
    <w:p w14:paraId="5A62A16F"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Nuestra Señora</w:t>
      </w:r>
      <w:r>
        <w:rPr>
          <w:rFonts w:ascii="Trebuchet MS" w:hAnsi="Trebuchet MS" w:cs="Trebuchet MS"/>
          <w:spacing w:val="-20"/>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Valle-Man.</w:t>
      </w:r>
      <w:r>
        <w:rPr>
          <w:rFonts w:ascii="Trebuchet MS" w:hAnsi="Trebuchet MS" w:cs="Trebuchet MS"/>
          <w:kern w:val="1"/>
          <w:sz w:val="19"/>
          <w:szCs w:val="19"/>
          <w:lang w:val="es-ES"/>
        </w:rPr>
        <w:tab/>
        <w:t>Banda Río</w:t>
      </w:r>
      <w:r>
        <w:rPr>
          <w:rFonts w:ascii="Trebuchet MS" w:hAnsi="Trebuchet MS" w:cs="Trebuchet MS"/>
          <w:spacing w:val="-21"/>
          <w:kern w:val="1"/>
          <w:sz w:val="19"/>
          <w:szCs w:val="19"/>
          <w:lang w:val="es-ES"/>
        </w:rPr>
        <w:t xml:space="preserve"> </w:t>
      </w:r>
      <w:r>
        <w:rPr>
          <w:rFonts w:ascii="Trebuchet MS" w:hAnsi="Trebuchet MS" w:cs="Trebuchet MS"/>
          <w:kern w:val="1"/>
          <w:sz w:val="19"/>
          <w:szCs w:val="19"/>
          <w:lang w:val="es-ES"/>
        </w:rPr>
        <w:t>Salí</w:t>
      </w:r>
    </w:p>
    <w:p w14:paraId="14D807ED"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S.E.668  Parroq. Man.</w:t>
      </w:r>
      <w:r>
        <w:rPr>
          <w:rFonts w:ascii="Trebuchet MS" w:hAnsi="Trebuchet MS" w:cs="Trebuchet MS"/>
          <w:spacing w:val="-26"/>
          <w:kern w:val="1"/>
          <w:sz w:val="19"/>
          <w:szCs w:val="19"/>
          <w:lang w:val="es-ES"/>
        </w:rPr>
        <w:t xml:space="preserve"> </w:t>
      </w:r>
      <w:r>
        <w:rPr>
          <w:rFonts w:ascii="Trebuchet MS" w:hAnsi="Trebuchet MS" w:cs="Trebuchet MS"/>
          <w:kern w:val="1"/>
          <w:sz w:val="19"/>
          <w:szCs w:val="19"/>
          <w:lang w:val="es-ES"/>
        </w:rPr>
        <w:t>Juan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XXIII</w:t>
      </w:r>
      <w:r>
        <w:rPr>
          <w:rFonts w:ascii="Trebuchet MS" w:hAnsi="Trebuchet MS" w:cs="Trebuchet MS"/>
          <w:kern w:val="1"/>
          <w:sz w:val="19"/>
          <w:szCs w:val="19"/>
          <w:lang w:val="es-ES"/>
        </w:rPr>
        <w:tab/>
        <w:t>Ing. La</w:t>
      </w:r>
      <w:r>
        <w:rPr>
          <w:rFonts w:ascii="Trebuchet MS" w:hAnsi="Trebuchet MS" w:cs="Trebuchet MS"/>
          <w:spacing w:val="-22"/>
          <w:kern w:val="1"/>
          <w:sz w:val="19"/>
          <w:szCs w:val="19"/>
          <w:lang w:val="es-ES"/>
        </w:rPr>
        <w:t xml:space="preserve"> </w:t>
      </w:r>
      <w:r>
        <w:rPr>
          <w:rFonts w:ascii="Trebuchet MS" w:hAnsi="Trebuchet MS" w:cs="Trebuchet MS"/>
          <w:kern w:val="1"/>
          <w:sz w:val="19"/>
          <w:szCs w:val="19"/>
          <w:lang w:val="es-ES"/>
        </w:rPr>
        <w:t>Florida</w:t>
      </w:r>
    </w:p>
    <w:p w14:paraId="3EB4D874"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S.E.669  Social de</w:t>
      </w:r>
      <w:r>
        <w:rPr>
          <w:rFonts w:ascii="Trebuchet MS" w:hAnsi="Trebuchet MS" w:cs="Trebuchet MS"/>
          <w:spacing w:val="-29"/>
          <w:kern w:val="1"/>
          <w:sz w:val="19"/>
          <w:szCs w:val="19"/>
          <w:lang w:val="es-ES"/>
        </w:rPr>
        <w:t xml:space="preserve"> </w:t>
      </w:r>
      <w:r>
        <w:rPr>
          <w:rFonts w:ascii="Trebuchet MS" w:hAnsi="Trebuchet MS" w:cs="Trebuchet MS"/>
          <w:kern w:val="1"/>
          <w:sz w:val="19"/>
          <w:szCs w:val="19"/>
          <w:lang w:val="es-ES"/>
        </w:rPr>
        <w:t>Cultura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Católica</w:t>
      </w:r>
      <w:r>
        <w:rPr>
          <w:rFonts w:ascii="Trebuchet MS" w:hAnsi="Trebuchet MS" w:cs="Trebuchet MS"/>
          <w:kern w:val="1"/>
          <w:sz w:val="19"/>
          <w:szCs w:val="19"/>
          <w:lang w:val="es-ES"/>
        </w:rPr>
        <w:tab/>
        <w:t>Av. Santo Cristo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460-</w:t>
      </w:r>
    </w:p>
    <w:p w14:paraId="3AE0AD50"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Nuestra Señora</w:t>
      </w:r>
      <w:r>
        <w:rPr>
          <w:rFonts w:ascii="Trebuchet MS" w:hAnsi="Trebuchet MS" w:cs="Trebuchet MS"/>
          <w:spacing w:val="-20"/>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Valle-Prim.</w:t>
      </w:r>
      <w:r>
        <w:rPr>
          <w:rFonts w:ascii="Trebuchet MS" w:hAnsi="Trebuchet MS" w:cs="Trebuchet MS"/>
          <w:kern w:val="1"/>
          <w:sz w:val="19"/>
          <w:szCs w:val="19"/>
          <w:lang w:val="es-ES"/>
        </w:rPr>
        <w:tab/>
        <w:t>Banda Río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Salí</w:t>
      </w:r>
    </w:p>
    <w:p w14:paraId="5865A15D" w14:textId="77777777" w:rsidR="002A128B" w:rsidRDefault="002A128B" w:rsidP="002A128B">
      <w:pPr>
        <w:widowControl w:val="0"/>
        <w:tabs>
          <w:tab w:val="left" w:pos="4829"/>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lastRenderedPageBreak/>
        <w:t>S.E.670  Man. San Vicente</w:t>
      </w:r>
      <w:r>
        <w:rPr>
          <w:rFonts w:ascii="Trebuchet MS" w:hAnsi="Trebuchet MS" w:cs="Trebuchet MS"/>
          <w:spacing w:val="-3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Paul</w:t>
      </w:r>
      <w:r>
        <w:rPr>
          <w:rFonts w:ascii="Trebuchet MS" w:hAnsi="Trebuchet MS" w:cs="Trebuchet MS"/>
          <w:kern w:val="1"/>
          <w:sz w:val="19"/>
          <w:szCs w:val="19"/>
          <w:lang w:val="es-ES"/>
        </w:rPr>
        <w:tab/>
        <w:t>Caseros</w:t>
      </w:r>
      <w:r>
        <w:rPr>
          <w:rFonts w:ascii="Trebuchet MS" w:hAnsi="Trebuchet MS" w:cs="Trebuchet MS"/>
          <w:spacing w:val="-34"/>
          <w:kern w:val="1"/>
          <w:sz w:val="19"/>
          <w:szCs w:val="19"/>
          <w:lang w:val="es-ES"/>
        </w:rPr>
        <w:t xml:space="preserve"> </w:t>
      </w:r>
      <w:r>
        <w:rPr>
          <w:rFonts w:ascii="Trebuchet MS" w:hAnsi="Trebuchet MS" w:cs="Trebuchet MS"/>
          <w:kern w:val="1"/>
          <w:sz w:val="19"/>
          <w:szCs w:val="19"/>
          <w:lang w:val="es-ES"/>
        </w:rPr>
        <w:t>351-Alderetes</w:t>
      </w:r>
    </w:p>
    <w:p w14:paraId="4DEC5BAE"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S.E.671  San Vicente</w:t>
      </w:r>
      <w:r>
        <w:rPr>
          <w:rFonts w:ascii="Trebuchet MS" w:hAnsi="Trebuchet MS" w:cs="Trebuchet MS"/>
          <w:spacing w:val="-29"/>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Paul-Sec.</w:t>
      </w:r>
      <w:r>
        <w:rPr>
          <w:rFonts w:ascii="Trebuchet MS" w:hAnsi="Trebuchet MS" w:cs="Trebuchet MS"/>
          <w:kern w:val="1"/>
          <w:sz w:val="19"/>
          <w:szCs w:val="19"/>
          <w:lang w:val="es-ES"/>
        </w:rPr>
        <w:tab/>
        <w:t>Caseros</w:t>
      </w:r>
      <w:r>
        <w:rPr>
          <w:rFonts w:ascii="Trebuchet MS" w:hAnsi="Trebuchet MS" w:cs="Trebuchet MS"/>
          <w:spacing w:val="-33"/>
          <w:kern w:val="1"/>
          <w:sz w:val="19"/>
          <w:szCs w:val="19"/>
          <w:lang w:val="es-ES"/>
        </w:rPr>
        <w:t xml:space="preserve"> </w:t>
      </w:r>
      <w:r>
        <w:rPr>
          <w:rFonts w:ascii="Trebuchet MS" w:hAnsi="Trebuchet MS" w:cs="Trebuchet MS"/>
          <w:kern w:val="1"/>
          <w:sz w:val="19"/>
          <w:szCs w:val="19"/>
          <w:lang w:val="es-ES"/>
        </w:rPr>
        <w:t>351-Alderetes</w:t>
      </w:r>
    </w:p>
    <w:p w14:paraId="7F85F574"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S.E.676  San</w:t>
      </w:r>
      <w:r>
        <w:rPr>
          <w:rFonts w:ascii="Trebuchet MS" w:hAnsi="Trebuchet MS" w:cs="Trebuchet MS"/>
          <w:spacing w:val="-19"/>
          <w:kern w:val="1"/>
          <w:sz w:val="19"/>
          <w:szCs w:val="19"/>
          <w:lang w:val="es-ES"/>
        </w:rPr>
        <w:t xml:space="preserve"> </w:t>
      </w:r>
      <w:r>
        <w:rPr>
          <w:rFonts w:ascii="Trebuchet MS" w:hAnsi="Trebuchet MS" w:cs="Trebuchet MS"/>
          <w:kern w:val="1"/>
          <w:sz w:val="19"/>
          <w:szCs w:val="19"/>
          <w:lang w:val="es-ES"/>
        </w:rPr>
        <w:t>Pablo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Apóstol</w:t>
      </w:r>
      <w:r>
        <w:rPr>
          <w:rFonts w:ascii="Trebuchet MS" w:hAnsi="Trebuchet MS" w:cs="Trebuchet MS"/>
          <w:kern w:val="1"/>
          <w:sz w:val="19"/>
          <w:szCs w:val="19"/>
          <w:lang w:val="es-ES"/>
        </w:rPr>
        <w:tab/>
        <w:t>Av. San Martín 391-San</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Pablo</w:t>
      </w:r>
    </w:p>
    <w:p w14:paraId="51265BC6" w14:textId="77777777" w:rsidR="002A128B" w:rsidRDefault="002A128B" w:rsidP="002A128B">
      <w:pPr>
        <w:widowControl w:val="0"/>
        <w:tabs>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S.E.677</w:t>
      </w:r>
      <w:r>
        <w:rPr>
          <w:rFonts w:ascii="Trebuchet MS" w:hAnsi="Trebuchet MS" w:cs="Trebuchet MS"/>
          <w:spacing w:val="44"/>
          <w:kern w:val="1"/>
          <w:sz w:val="19"/>
          <w:szCs w:val="19"/>
          <w:lang w:val="es-ES"/>
        </w:rPr>
        <w:t xml:space="preserve"> </w:t>
      </w:r>
      <w:r>
        <w:rPr>
          <w:rFonts w:ascii="Trebuchet MS" w:hAnsi="Trebuchet MS" w:cs="Trebuchet MS"/>
          <w:kern w:val="1"/>
          <w:sz w:val="19"/>
          <w:szCs w:val="19"/>
          <w:lang w:val="es-ES"/>
        </w:rPr>
        <w:t>Dean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Salcedo</w:t>
      </w:r>
      <w:r>
        <w:rPr>
          <w:rFonts w:ascii="Trebuchet MS" w:hAnsi="Trebuchet MS" w:cs="Trebuchet MS"/>
          <w:kern w:val="1"/>
          <w:sz w:val="19"/>
          <w:szCs w:val="19"/>
          <w:lang w:val="es-ES"/>
        </w:rPr>
        <w:tab/>
        <w:t>Malvinas-Lules</w:t>
      </w:r>
    </w:p>
    <w:p w14:paraId="479BA5DA" w14:textId="77777777" w:rsidR="002A128B" w:rsidRDefault="002A128B" w:rsidP="002A128B">
      <w:pPr>
        <w:widowControl w:val="0"/>
        <w:tabs>
          <w:tab w:val="left" w:pos="4828"/>
        </w:tabs>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S.E.678  Mercedes del</w:t>
      </w:r>
      <w:r>
        <w:rPr>
          <w:rFonts w:ascii="Trebuchet MS" w:hAnsi="Trebuchet MS" w:cs="Trebuchet MS"/>
          <w:spacing w:val="-25"/>
          <w:kern w:val="1"/>
          <w:sz w:val="19"/>
          <w:szCs w:val="19"/>
          <w:lang w:val="es-ES"/>
        </w:rPr>
        <w:t xml:space="preserve"> </w:t>
      </w:r>
      <w:r>
        <w:rPr>
          <w:rFonts w:ascii="Trebuchet MS" w:hAnsi="Trebuchet MS" w:cs="Trebuchet MS"/>
          <w:kern w:val="1"/>
          <w:sz w:val="19"/>
          <w:szCs w:val="19"/>
          <w:lang w:val="es-ES"/>
        </w:rPr>
        <w:t>Carmen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Pachecho</w:t>
      </w:r>
      <w:r>
        <w:rPr>
          <w:rFonts w:ascii="Trebuchet MS" w:hAnsi="Trebuchet MS" w:cs="Trebuchet MS"/>
          <w:kern w:val="1"/>
          <w:sz w:val="19"/>
          <w:szCs w:val="19"/>
          <w:lang w:val="es-ES"/>
        </w:rPr>
        <w:tab/>
        <w:t>Rivadavia 245-Famaillá S.E.679  Parroq. Villa</w:t>
      </w:r>
      <w:r>
        <w:rPr>
          <w:rFonts w:ascii="Trebuchet MS" w:hAnsi="Trebuchet MS" w:cs="Trebuchet MS"/>
          <w:spacing w:val="-27"/>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Carmen</w:t>
      </w:r>
      <w:r>
        <w:rPr>
          <w:rFonts w:ascii="Trebuchet MS" w:hAnsi="Trebuchet MS" w:cs="Trebuchet MS"/>
          <w:kern w:val="1"/>
          <w:sz w:val="19"/>
          <w:szCs w:val="19"/>
          <w:lang w:val="es-ES"/>
        </w:rPr>
        <w:tab/>
        <w:t>Gob. Campero</w:t>
      </w:r>
      <w:r>
        <w:rPr>
          <w:rFonts w:ascii="Trebuchet MS" w:hAnsi="Trebuchet MS" w:cs="Trebuchet MS"/>
          <w:spacing w:val="-31"/>
          <w:kern w:val="1"/>
          <w:sz w:val="19"/>
          <w:szCs w:val="19"/>
          <w:lang w:val="es-ES"/>
        </w:rPr>
        <w:t xml:space="preserve"> </w:t>
      </w:r>
      <w:r>
        <w:rPr>
          <w:rFonts w:ascii="Trebuchet MS" w:hAnsi="Trebuchet MS" w:cs="Trebuchet MS"/>
          <w:kern w:val="1"/>
          <w:sz w:val="19"/>
          <w:szCs w:val="19"/>
          <w:lang w:val="es-ES"/>
        </w:rPr>
        <w:t>s/nº-Lules</w:t>
      </w:r>
    </w:p>
    <w:p w14:paraId="39367DC1" w14:textId="77777777" w:rsidR="002A128B" w:rsidRDefault="002A128B" w:rsidP="002A128B">
      <w:pPr>
        <w:widowControl w:val="0"/>
        <w:tabs>
          <w:tab w:val="left" w:pos="4826"/>
        </w:tabs>
        <w:autoSpaceDE w:val="0"/>
        <w:autoSpaceDN w:val="0"/>
        <w:adjustRightInd w:val="0"/>
        <w:spacing w:after="0" w:line="216"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S.E.680</w:t>
      </w:r>
      <w:r>
        <w:rPr>
          <w:rFonts w:ascii="Trebuchet MS" w:hAnsi="Trebuchet MS" w:cs="Trebuchet MS"/>
          <w:spacing w:val="47"/>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José</w:t>
      </w:r>
      <w:r>
        <w:rPr>
          <w:rFonts w:ascii="Trebuchet MS" w:hAnsi="Trebuchet MS" w:cs="Trebuchet MS"/>
          <w:kern w:val="1"/>
          <w:sz w:val="19"/>
          <w:szCs w:val="19"/>
          <w:lang w:val="es-ES"/>
        </w:rPr>
        <w:tab/>
        <w:t>Belgrano 30- Bella</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Vista</w:t>
      </w:r>
    </w:p>
    <w:p w14:paraId="7A831B9E" w14:textId="77777777" w:rsidR="002A128B" w:rsidRDefault="002A128B" w:rsidP="002A128B">
      <w:pPr>
        <w:widowControl w:val="0"/>
        <w:tabs>
          <w:tab w:val="left" w:pos="4825"/>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S.E.681</w:t>
      </w:r>
      <w:r>
        <w:rPr>
          <w:rFonts w:ascii="Trebuchet MS" w:hAnsi="Trebuchet MS" w:cs="Trebuchet MS"/>
          <w:spacing w:val="41"/>
          <w:kern w:val="1"/>
          <w:sz w:val="19"/>
          <w:szCs w:val="19"/>
          <w:lang w:val="es-ES"/>
        </w:rPr>
        <w:t xml:space="preserve"> </w:t>
      </w:r>
      <w:r>
        <w:rPr>
          <w:rFonts w:ascii="Trebuchet MS" w:hAnsi="Trebuchet MS" w:cs="Trebuchet MS"/>
          <w:kern w:val="1"/>
          <w:sz w:val="19"/>
          <w:szCs w:val="19"/>
          <w:lang w:val="es-ES"/>
        </w:rPr>
        <w:t>Santísimo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Rosario</w:t>
      </w:r>
      <w:r>
        <w:rPr>
          <w:rFonts w:ascii="Trebuchet MS" w:hAnsi="Trebuchet MS" w:cs="Trebuchet MS"/>
          <w:kern w:val="1"/>
          <w:sz w:val="19"/>
          <w:szCs w:val="19"/>
          <w:lang w:val="es-ES"/>
        </w:rPr>
        <w:tab/>
        <w:t>Belgrano</w:t>
      </w:r>
      <w:r>
        <w:rPr>
          <w:rFonts w:ascii="Trebuchet MS" w:hAnsi="Trebuchet MS" w:cs="Trebuchet MS"/>
          <w:spacing w:val="-33"/>
          <w:kern w:val="1"/>
          <w:sz w:val="19"/>
          <w:szCs w:val="19"/>
          <w:lang w:val="es-ES"/>
        </w:rPr>
        <w:t xml:space="preserve"> </w:t>
      </w:r>
      <w:r>
        <w:rPr>
          <w:rFonts w:ascii="Trebuchet MS" w:hAnsi="Trebuchet MS" w:cs="Trebuchet MS"/>
          <w:kern w:val="1"/>
          <w:sz w:val="19"/>
          <w:szCs w:val="19"/>
          <w:lang w:val="es-ES"/>
        </w:rPr>
        <w:t>82-Monteros</w:t>
      </w:r>
    </w:p>
    <w:p w14:paraId="12C779AE" w14:textId="77777777" w:rsidR="002A128B" w:rsidRDefault="002A128B" w:rsidP="002A128B">
      <w:pPr>
        <w:widowControl w:val="0"/>
        <w:tabs>
          <w:tab w:val="left" w:pos="4829"/>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S.E.682  Ntra. Sra. de</w:t>
      </w:r>
      <w:r>
        <w:rPr>
          <w:rFonts w:ascii="Trebuchet MS" w:hAnsi="Trebuchet MS" w:cs="Trebuchet MS"/>
          <w:spacing w:val="-33"/>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Mercedes</w:t>
      </w:r>
      <w:r>
        <w:rPr>
          <w:rFonts w:ascii="Trebuchet MS" w:hAnsi="Trebuchet MS" w:cs="Trebuchet MS"/>
          <w:kern w:val="1"/>
          <w:sz w:val="19"/>
          <w:szCs w:val="19"/>
          <w:lang w:val="es-ES"/>
        </w:rPr>
        <w:tab/>
        <w:t>9 de Julio</w:t>
      </w:r>
      <w:r>
        <w:rPr>
          <w:rFonts w:ascii="Trebuchet MS" w:hAnsi="Trebuchet MS" w:cs="Trebuchet MS"/>
          <w:spacing w:val="-30"/>
          <w:kern w:val="1"/>
          <w:sz w:val="19"/>
          <w:szCs w:val="19"/>
          <w:lang w:val="es-ES"/>
        </w:rPr>
        <w:t xml:space="preserve"> </w:t>
      </w:r>
      <w:r>
        <w:rPr>
          <w:rFonts w:ascii="Trebuchet MS" w:hAnsi="Trebuchet MS" w:cs="Trebuchet MS"/>
          <w:kern w:val="1"/>
          <w:sz w:val="19"/>
          <w:szCs w:val="19"/>
          <w:lang w:val="es-ES"/>
        </w:rPr>
        <w:t>671-Simoca</w:t>
      </w:r>
    </w:p>
    <w:p w14:paraId="0993D6AA" w14:textId="77777777" w:rsidR="002A128B" w:rsidRDefault="002A128B" w:rsidP="002A128B">
      <w:pPr>
        <w:widowControl w:val="0"/>
        <w:tabs>
          <w:tab w:val="left" w:pos="4829"/>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S.E.686  Nta. Sra. de</w:t>
      </w:r>
      <w:r>
        <w:rPr>
          <w:rFonts w:ascii="Trebuchet MS" w:hAnsi="Trebuchet MS" w:cs="Trebuchet MS"/>
          <w:spacing w:val="-32"/>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Consolación</w:t>
      </w:r>
      <w:r>
        <w:rPr>
          <w:rFonts w:ascii="Trebuchet MS" w:hAnsi="Trebuchet MS" w:cs="Trebuchet MS"/>
          <w:kern w:val="1"/>
          <w:sz w:val="19"/>
          <w:szCs w:val="19"/>
          <w:lang w:val="es-ES"/>
        </w:rPr>
        <w:tab/>
        <w:t>25 de Mayo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451-Concepción</w:t>
      </w:r>
    </w:p>
    <w:p w14:paraId="079EF20E"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S.E.688</w:t>
      </w:r>
      <w:r>
        <w:rPr>
          <w:rFonts w:ascii="Trebuchet MS" w:hAnsi="Trebuchet MS" w:cs="Trebuchet MS"/>
          <w:spacing w:val="37"/>
          <w:kern w:val="1"/>
          <w:sz w:val="19"/>
          <w:szCs w:val="19"/>
          <w:lang w:val="es-ES"/>
        </w:rPr>
        <w:t xml:space="preserve"> </w:t>
      </w:r>
      <w:r>
        <w:rPr>
          <w:rFonts w:ascii="Trebuchet MS" w:hAnsi="Trebuchet MS" w:cs="Trebuchet MS"/>
          <w:kern w:val="1"/>
          <w:sz w:val="19"/>
          <w:szCs w:val="19"/>
          <w:lang w:val="es-ES"/>
        </w:rPr>
        <w:t>Vocacional</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Concepción</w:t>
      </w:r>
      <w:r>
        <w:rPr>
          <w:rFonts w:ascii="Trebuchet MS" w:hAnsi="Trebuchet MS" w:cs="Trebuchet MS"/>
          <w:kern w:val="1"/>
          <w:sz w:val="19"/>
          <w:szCs w:val="19"/>
          <w:lang w:val="es-ES"/>
        </w:rPr>
        <w:tab/>
        <w:t>Shipton</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1459-Concepción</w:t>
      </w:r>
    </w:p>
    <w:p w14:paraId="77B8C2B2" w14:textId="77777777" w:rsidR="002A128B" w:rsidRDefault="002A128B" w:rsidP="002A128B">
      <w:pPr>
        <w:widowControl w:val="0"/>
        <w:tabs>
          <w:tab w:val="left" w:pos="4827"/>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S.E.696</w:t>
      </w:r>
      <w:r>
        <w:rPr>
          <w:rFonts w:ascii="Trebuchet MS" w:hAnsi="Trebuchet MS" w:cs="Trebuchet MS"/>
          <w:spacing w:val="45"/>
          <w:kern w:val="1"/>
          <w:sz w:val="19"/>
          <w:szCs w:val="19"/>
          <w:lang w:val="es-ES"/>
        </w:rPr>
        <w:t xml:space="preserve"> </w:t>
      </w:r>
      <w:r>
        <w:rPr>
          <w:rFonts w:ascii="Trebuchet MS" w:hAnsi="Trebuchet MS" w:cs="Trebuchet MS"/>
          <w:kern w:val="1"/>
          <w:sz w:val="19"/>
          <w:szCs w:val="19"/>
          <w:lang w:val="es-ES"/>
        </w:rPr>
        <w:t>Cristo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Rey</w:t>
      </w:r>
      <w:r>
        <w:rPr>
          <w:rFonts w:ascii="Trebuchet MS" w:hAnsi="Trebuchet MS" w:cs="Trebuchet MS"/>
          <w:kern w:val="1"/>
          <w:sz w:val="19"/>
          <w:szCs w:val="19"/>
          <w:lang w:val="es-ES"/>
        </w:rPr>
        <w:tab/>
        <w:t>Gorriti 546-Aguilares</w:t>
      </w:r>
    </w:p>
    <w:p w14:paraId="06122F0A"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S.E.697  De Ed.</w:t>
      </w:r>
      <w:r>
        <w:rPr>
          <w:rFonts w:ascii="Trebuchet MS" w:hAnsi="Trebuchet MS" w:cs="Trebuchet MS"/>
          <w:spacing w:val="-24"/>
          <w:kern w:val="1"/>
          <w:sz w:val="19"/>
          <w:szCs w:val="19"/>
          <w:lang w:val="es-ES"/>
        </w:rPr>
        <w:t xml:space="preserve"> </w:t>
      </w:r>
      <w:r>
        <w:rPr>
          <w:rFonts w:ascii="Trebuchet MS" w:hAnsi="Trebuchet MS" w:cs="Trebuchet MS"/>
          <w:kern w:val="1"/>
          <w:sz w:val="19"/>
          <w:szCs w:val="19"/>
          <w:lang w:val="es-ES"/>
        </w:rPr>
        <w:t>Int.</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Sarmiento</w:t>
      </w:r>
      <w:r>
        <w:rPr>
          <w:rFonts w:ascii="Trebuchet MS" w:hAnsi="Trebuchet MS" w:cs="Trebuchet MS"/>
          <w:kern w:val="1"/>
          <w:sz w:val="19"/>
          <w:szCs w:val="19"/>
          <w:lang w:val="es-ES"/>
        </w:rPr>
        <w:tab/>
        <w:t>Campero 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Marañón-J.B.Alberdi</w:t>
      </w:r>
    </w:p>
    <w:p w14:paraId="02A3363A"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S.E.698</w:t>
      </w:r>
      <w:r>
        <w:rPr>
          <w:rFonts w:ascii="Trebuchet MS" w:hAnsi="Trebuchet MS" w:cs="Trebuchet MS"/>
          <w:spacing w:val="44"/>
          <w:kern w:val="1"/>
          <w:sz w:val="19"/>
          <w:szCs w:val="19"/>
          <w:lang w:val="es-ES"/>
        </w:rPr>
        <w:t xml:space="preserve"> </w:t>
      </w:r>
      <w:r>
        <w:rPr>
          <w:rFonts w:ascii="Trebuchet MS" w:hAnsi="Trebuchet MS" w:cs="Trebuchet MS"/>
          <w:kern w:val="1"/>
          <w:sz w:val="19"/>
          <w:szCs w:val="19"/>
          <w:lang w:val="es-ES"/>
        </w:rPr>
        <w:t>F.A.N.N.</w:t>
      </w:r>
      <w:r>
        <w:rPr>
          <w:rFonts w:ascii="Trebuchet MS" w:hAnsi="Trebuchet MS" w:cs="Trebuchet MS"/>
          <w:kern w:val="1"/>
          <w:sz w:val="19"/>
          <w:szCs w:val="19"/>
          <w:lang w:val="es-ES"/>
        </w:rPr>
        <w:tab/>
        <w:t>Las Heras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271</w:t>
      </w:r>
    </w:p>
    <w:p w14:paraId="4A640D43" w14:textId="77777777" w:rsidR="002A128B" w:rsidRDefault="002A128B" w:rsidP="002A128B">
      <w:pPr>
        <w:widowControl w:val="0"/>
        <w:tabs>
          <w:tab w:val="left" w:pos="4829"/>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S.E.1001</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M.I.N.S.E.I.</w:t>
      </w:r>
      <w:r>
        <w:rPr>
          <w:rFonts w:ascii="Trebuchet MS" w:hAnsi="Trebuchet MS" w:cs="Trebuchet MS"/>
          <w:kern w:val="1"/>
          <w:sz w:val="19"/>
          <w:szCs w:val="19"/>
          <w:lang w:val="es-ES"/>
        </w:rPr>
        <w:tab/>
        <w:t>Avda. Alem 618-Tafí</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Viejo</w:t>
      </w:r>
    </w:p>
    <w:p w14:paraId="7B5D9409" w14:textId="77777777" w:rsidR="002A128B" w:rsidRDefault="002A128B" w:rsidP="002A128B">
      <w:pPr>
        <w:widowControl w:val="0"/>
        <w:tabs>
          <w:tab w:val="left" w:pos="4829"/>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S.E.1002</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Aconquija</w:t>
      </w:r>
      <w:r>
        <w:rPr>
          <w:rFonts w:ascii="Trebuchet MS" w:hAnsi="Trebuchet MS" w:cs="Trebuchet MS"/>
          <w:kern w:val="1"/>
          <w:sz w:val="19"/>
          <w:szCs w:val="19"/>
          <w:lang w:val="es-ES"/>
        </w:rPr>
        <w:tab/>
        <w:t>Arroyo y Fleming-Yerba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Buena</w:t>
      </w:r>
    </w:p>
    <w:p w14:paraId="5005262A" w14:textId="77777777" w:rsidR="002A128B" w:rsidRDefault="002A128B" w:rsidP="002A128B">
      <w:pPr>
        <w:widowControl w:val="0"/>
        <w:tabs>
          <w:tab w:val="left" w:pos="4829"/>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S.E.1003</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Cerros</w:t>
      </w:r>
      <w:r>
        <w:rPr>
          <w:rFonts w:ascii="Trebuchet MS" w:hAnsi="Trebuchet MS" w:cs="Trebuchet MS"/>
          <w:kern w:val="1"/>
          <w:sz w:val="19"/>
          <w:szCs w:val="19"/>
          <w:lang w:val="es-ES"/>
        </w:rPr>
        <w:tab/>
        <w:t>Juan Heller y Pje.Pampa-Yerba</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Buena</w:t>
      </w:r>
    </w:p>
    <w:p w14:paraId="7095EDB3"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S.E.1004 De la</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Santa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Cruz</w:t>
      </w:r>
      <w:r>
        <w:rPr>
          <w:rFonts w:ascii="Trebuchet MS" w:hAnsi="Trebuchet MS" w:cs="Trebuchet MS"/>
          <w:kern w:val="1"/>
          <w:sz w:val="19"/>
          <w:szCs w:val="19"/>
          <w:lang w:val="es-ES"/>
        </w:rPr>
        <w:tab/>
        <w:t>Junín</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563</w:t>
      </w:r>
    </w:p>
    <w:p w14:paraId="42CCE111" w14:textId="77777777" w:rsidR="002A128B" w:rsidRDefault="002A128B" w:rsidP="002A128B">
      <w:pPr>
        <w:widowControl w:val="0"/>
        <w:tabs>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S.E.1005</w:t>
      </w:r>
      <w:r>
        <w:rPr>
          <w:rFonts w:ascii="Trebuchet MS" w:hAnsi="Trebuchet MS" w:cs="Trebuchet MS"/>
          <w:spacing w:val="-14"/>
          <w:kern w:val="1"/>
          <w:sz w:val="19"/>
          <w:szCs w:val="19"/>
          <w:lang w:val="es-ES"/>
        </w:rPr>
        <w:t xml:space="preserve"> </w:t>
      </w:r>
      <w:r>
        <w:rPr>
          <w:rFonts w:ascii="Trebuchet MS" w:hAnsi="Trebuchet MS" w:cs="Trebuchet MS"/>
          <w:kern w:val="1"/>
          <w:sz w:val="19"/>
          <w:szCs w:val="19"/>
          <w:lang w:val="es-ES"/>
        </w:rPr>
        <w:t>Bilingüe</w:t>
      </w:r>
      <w:r>
        <w:rPr>
          <w:rFonts w:ascii="Trebuchet MS" w:hAnsi="Trebuchet MS" w:cs="Trebuchet MS"/>
          <w:spacing w:val="-14"/>
          <w:kern w:val="1"/>
          <w:sz w:val="19"/>
          <w:szCs w:val="19"/>
          <w:lang w:val="es-ES"/>
        </w:rPr>
        <w:t xml:space="preserve"> </w:t>
      </w:r>
      <w:r>
        <w:rPr>
          <w:rFonts w:ascii="Trebuchet MS" w:hAnsi="Trebuchet MS" w:cs="Trebuchet MS"/>
          <w:kern w:val="1"/>
          <w:sz w:val="19"/>
          <w:szCs w:val="19"/>
          <w:lang w:val="es-ES"/>
        </w:rPr>
        <w:t>Argentina-Italiana</w:t>
      </w:r>
      <w:r>
        <w:rPr>
          <w:rFonts w:ascii="Trebuchet MS" w:hAnsi="Trebuchet MS" w:cs="Trebuchet MS"/>
          <w:kern w:val="1"/>
          <w:sz w:val="19"/>
          <w:szCs w:val="19"/>
          <w:lang w:val="es-ES"/>
        </w:rPr>
        <w:tab/>
        <w:t>San Martín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812</w:t>
      </w:r>
    </w:p>
    <w:p w14:paraId="48E31886" w14:textId="77777777" w:rsidR="002A128B" w:rsidRDefault="002A128B" w:rsidP="002A128B">
      <w:pPr>
        <w:widowControl w:val="0"/>
        <w:tabs>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S.E.1006</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Nueva</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Concepción</w:t>
      </w:r>
      <w:r>
        <w:rPr>
          <w:rFonts w:ascii="Trebuchet MS" w:hAnsi="Trebuchet MS" w:cs="Trebuchet MS"/>
          <w:kern w:val="1"/>
          <w:sz w:val="19"/>
          <w:szCs w:val="19"/>
          <w:lang w:val="es-ES"/>
        </w:rPr>
        <w:tab/>
        <w:t>Balcarce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655</w:t>
      </w:r>
    </w:p>
    <w:p w14:paraId="4B30B43B" w14:textId="77777777" w:rsidR="002A128B" w:rsidRDefault="002A128B" w:rsidP="002A128B">
      <w:pPr>
        <w:widowControl w:val="0"/>
        <w:tabs>
          <w:tab w:val="left" w:pos="4826"/>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S.E.1008</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Santo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Domingo</w:t>
      </w:r>
      <w:r>
        <w:rPr>
          <w:rFonts w:ascii="Trebuchet MS" w:hAnsi="Trebuchet MS" w:cs="Trebuchet MS"/>
          <w:kern w:val="1"/>
          <w:sz w:val="19"/>
          <w:szCs w:val="19"/>
          <w:lang w:val="es-ES"/>
        </w:rPr>
        <w:tab/>
        <w:t>San Lorenzo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808</w:t>
      </w:r>
    </w:p>
    <w:p w14:paraId="267F1653"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S.E.1009</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Argentino-Árabe-Prim.</w:t>
      </w:r>
      <w:r>
        <w:rPr>
          <w:rFonts w:ascii="Trebuchet MS" w:hAnsi="Trebuchet MS" w:cs="Trebuchet MS"/>
          <w:kern w:val="1"/>
          <w:sz w:val="19"/>
          <w:szCs w:val="19"/>
          <w:lang w:val="es-ES"/>
        </w:rPr>
        <w:tab/>
        <w:t>24 de setiembre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220</w:t>
      </w:r>
    </w:p>
    <w:p w14:paraId="74882E4A"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S.E.1010</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Salvador</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Gaviota</w:t>
      </w:r>
      <w:r>
        <w:rPr>
          <w:rFonts w:ascii="Trebuchet MS" w:hAnsi="Trebuchet MS" w:cs="Trebuchet MS"/>
          <w:kern w:val="1"/>
          <w:sz w:val="19"/>
          <w:szCs w:val="19"/>
          <w:lang w:val="es-ES"/>
        </w:rPr>
        <w:tab/>
        <w:t>9 de Julio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629</w:t>
      </w:r>
    </w:p>
    <w:p w14:paraId="2764B94E"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S.E.1012</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Rivadavia</w:t>
      </w:r>
      <w:r>
        <w:rPr>
          <w:rFonts w:ascii="Trebuchet MS" w:hAnsi="Trebuchet MS" w:cs="Trebuchet MS"/>
          <w:kern w:val="1"/>
          <w:sz w:val="19"/>
          <w:szCs w:val="19"/>
          <w:lang w:val="es-ES"/>
        </w:rPr>
        <w:tab/>
        <w:t>Rivadavia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1090-Alderetes</w:t>
      </w:r>
    </w:p>
    <w:p w14:paraId="5E25B8E1"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S.E.1013</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Santa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Rita</w:t>
      </w:r>
      <w:r>
        <w:rPr>
          <w:rFonts w:ascii="Trebuchet MS" w:hAnsi="Trebuchet MS" w:cs="Trebuchet MS"/>
          <w:kern w:val="1"/>
          <w:sz w:val="19"/>
          <w:szCs w:val="19"/>
          <w:lang w:val="es-ES"/>
        </w:rPr>
        <w:tab/>
        <w:t>Av. Santo Cristo y La Paz-Banda Río</w:t>
      </w:r>
      <w:r>
        <w:rPr>
          <w:rFonts w:ascii="Trebuchet MS" w:hAnsi="Trebuchet MS" w:cs="Trebuchet MS"/>
          <w:spacing w:val="-23"/>
          <w:kern w:val="1"/>
          <w:sz w:val="19"/>
          <w:szCs w:val="19"/>
          <w:lang w:val="es-ES"/>
        </w:rPr>
        <w:t xml:space="preserve"> </w:t>
      </w:r>
      <w:r>
        <w:rPr>
          <w:rFonts w:ascii="Trebuchet MS" w:hAnsi="Trebuchet MS" w:cs="Trebuchet MS"/>
          <w:kern w:val="1"/>
          <w:sz w:val="19"/>
          <w:szCs w:val="19"/>
          <w:lang w:val="es-ES"/>
        </w:rPr>
        <w:t>Salí</w:t>
      </w:r>
    </w:p>
    <w:p w14:paraId="68327DE1"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S.E.1014 Argentino</w:t>
      </w:r>
      <w:r>
        <w:rPr>
          <w:rFonts w:ascii="Trebuchet MS" w:hAnsi="Trebuchet MS" w:cs="Trebuchet MS"/>
          <w:spacing w:val="-19"/>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Enseñanza</w:t>
      </w:r>
      <w:r>
        <w:rPr>
          <w:rFonts w:ascii="Trebuchet MS" w:hAnsi="Trebuchet MS" w:cs="Trebuchet MS"/>
          <w:kern w:val="1"/>
          <w:sz w:val="19"/>
          <w:szCs w:val="19"/>
          <w:lang w:val="es-ES"/>
        </w:rPr>
        <w:tab/>
        <w:t>N.Estéfano 175/179-</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Concepción</w:t>
      </w:r>
    </w:p>
    <w:p w14:paraId="74142163"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S.E.1015 Santa Rita</w:t>
      </w:r>
      <w:r>
        <w:rPr>
          <w:rFonts w:ascii="Trebuchet MS" w:hAnsi="Trebuchet MS" w:cs="Trebuchet MS"/>
          <w:spacing w:val="-21"/>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Casia</w:t>
      </w:r>
      <w:r>
        <w:rPr>
          <w:rFonts w:ascii="Trebuchet MS" w:hAnsi="Trebuchet MS" w:cs="Trebuchet MS"/>
          <w:kern w:val="1"/>
          <w:sz w:val="19"/>
          <w:szCs w:val="19"/>
          <w:lang w:val="es-ES"/>
        </w:rPr>
        <w:tab/>
        <w:t>B. Mitre 161-La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Cocha</w:t>
      </w:r>
    </w:p>
    <w:p w14:paraId="4351CE72" w14:textId="77777777" w:rsidR="002A128B" w:rsidRDefault="002A128B" w:rsidP="002A128B">
      <w:pPr>
        <w:widowControl w:val="0"/>
        <w:tabs>
          <w:tab w:val="left" w:pos="4825"/>
        </w:tabs>
        <w:autoSpaceDE w:val="0"/>
        <w:autoSpaceDN w:val="0"/>
        <w:adjustRightInd w:val="0"/>
        <w:spacing w:after="0" w:line="220"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S.E.1016</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María</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Montessori</w:t>
      </w:r>
      <w:r>
        <w:rPr>
          <w:rFonts w:ascii="Trebuchet MS" w:hAnsi="Trebuchet MS" w:cs="Trebuchet MS"/>
          <w:kern w:val="1"/>
          <w:sz w:val="19"/>
          <w:szCs w:val="19"/>
          <w:lang w:val="es-ES"/>
        </w:rPr>
        <w:tab/>
        <w:t>Av. Belgrano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2050</w:t>
      </w:r>
    </w:p>
    <w:p w14:paraId="3469D271" w14:textId="77777777" w:rsidR="002A128B" w:rsidRDefault="002A128B" w:rsidP="002A128B">
      <w:pPr>
        <w:widowControl w:val="0"/>
        <w:tabs>
          <w:tab w:val="left" w:pos="4829"/>
        </w:tabs>
        <w:autoSpaceDE w:val="0"/>
        <w:autoSpaceDN w:val="0"/>
        <w:adjustRightInd w:val="0"/>
        <w:spacing w:before="88" w:after="0" w:line="220"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S.E.1017 San José</w:t>
      </w:r>
      <w:r>
        <w:rPr>
          <w:rFonts w:ascii="Trebuchet MS" w:hAnsi="Trebuchet MS" w:cs="Trebuchet MS"/>
          <w:spacing w:val="-21"/>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Calasanz</w:t>
      </w:r>
      <w:r>
        <w:rPr>
          <w:rFonts w:ascii="Trebuchet MS" w:hAnsi="Trebuchet MS" w:cs="Trebuchet MS"/>
          <w:kern w:val="1"/>
          <w:sz w:val="19"/>
          <w:szCs w:val="19"/>
          <w:lang w:val="es-ES"/>
        </w:rPr>
        <w:tab/>
        <w:t>J.B.Alberdi</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1534-Aguilares</w:t>
      </w:r>
    </w:p>
    <w:p w14:paraId="5ABB0986" w14:textId="77777777" w:rsidR="002A128B" w:rsidRDefault="002A128B" w:rsidP="002A128B">
      <w:pPr>
        <w:widowControl w:val="0"/>
        <w:tabs>
          <w:tab w:val="left" w:pos="4828"/>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S.E.1019</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Pedro-Prim.</w:t>
      </w:r>
      <w:r>
        <w:rPr>
          <w:rFonts w:ascii="Trebuchet MS" w:hAnsi="Trebuchet MS" w:cs="Trebuchet MS"/>
          <w:kern w:val="1"/>
          <w:sz w:val="19"/>
          <w:szCs w:val="19"/>
          <w:lang w:val="es-ES"/>
        </w:rPr>
        <w:tab/>
        <w:t>Calle 6 Nº</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275-Va.Mo.Moreno</w:t>
      </w:r>
    </w:p>
    <w:p w14:paraId="546936AA"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S.E.1020 De Ens. Priv. S.J.</w:t>
      </w:r>
      <w:r>
        <w:rPr>
          <w:rFonts w:ascii="Trebuchet MS" w:hAnsi="Trebuchet MS" w:cs="Trebuchet MS"/>
          <w:spacing w:val="-3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Calasanz</w:t>
      </w:r>
      <w:r>
        <w:rPr>
          <w:rFonts w:ascii="Trebuchet MS" w:hAnsi="Trebuchet MS" w:cs="Trebuchet MS"/>
          <w:kern w:val="1"/>
          <w:sz w:val="19"/>
          <w:szCs w:val="19"/>
          <w:lang w:val="es-ES"/>
        </w:rPr>
        <w:tab/>
        <w:t>Italia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3302</w:t>
      </w:r>
    </w:p>
    <w:p w14:paraId="6363018E"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S.E.1021</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C.I.C.A.</w:t>
      </w:r>
      <w:r>
        <w:rPr>
          <w:rFonts w:ascii="Trebuchet MS" w:hAnsi="Trebuchet MS" w:cs="Trebuchet MS"/>
          <w:kern w:val="1"/>
          <w:sz w:val="19"/>
          <w:szCs w:val="19"/>
          <w:lang w:val="es-ES"/>
        </w:rPr>
        <w:tab/>
        <w:t>C. Alvarez</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456</w:t>
      </w:r>
    </w:p>
    <w:p w14:paraId="683F90B5" w14:textId="77777777" w:rsidR="002A128B" w:rsidRDefault="002A128B" w:rsidP="002A128B">
      <w:pPr>
        <w:widowControl w:val="0"/>
        <w:tabs>
          <w:tab w:val="left" w:pos="4829"/>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S.E.1022 De Ens.</w:t>
      </w:r>
      <w:r>
        <w:rPr>
          <w:rFonts w:ascii="Trebuchet MS" w:hAnsi="Trebuchet MS" w:cs="Trebuchet MS"/>
          <w:spacing w:val="-23"/>
          <w:kern w:val="1"/>
          <w:sz w:val="19"/>
          <w:szCs w:val="19"/>
          <w:lang w:val="es-ES"/>
        </w:rPr>
        <w:t xml:space="preserve"> </w:t>
      </w:r>
      <w:r>
        <w:rPr>
          <w:rFonts w:ascii="Trebuchet MS" w:hAnsi="Trebuchet MS" w:cs="Trebuchet MS"/>
          <w:kern w:val="1"/>
          <w:sz w:val="19"/>
          <w:szCs w:val="19"/>
          <w:lang w:val="es-ES"/>
        </w:rPr>
        <w:t>Integral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Secund.</w:t>
      </w:r>
      <w:r>
        <w:rPr>
          <w:rFonts w:ascii="Trebuchet MS" w:hAnsi="Trebuchet MS" w:cs="Trebuchet MS"/>
          <w:kern w:val="1"/>
          <w:sz w:val="19"/>
          <w:szCs w:val="19"/>
          <w:lang w:val="es-ES"/>
        </w:rPr>
        <w:tab/>
        <w:t>J.B.Alberdi 139-Tafí</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Viejo</w:t>
      </w:r>
    </w:p>
    <w:p w14:paraId="699F4DB6" w14:textId="77777777" w:rsidR="002A128B" w:rsidRDefault="002A128B" w:rsidP="002A128B">
      <w:pPr>
        <w:widowControl w:val="0"/>
        <w:tabs>
          <w:tab w:val="left" w:pos="4825"/>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S.E.1023 Víctor</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García</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Hoz-Sec.</w:t>
      </w:r>
      <w:r>
        <w:rPr>
          <w:rFonts w:ascii="Trebuchet MS" w:hAnsi="Trebuchet MS" w:cs="Trebuchet MS"/>
          <w:kern w:val="1"/>
          <w:sz w:val="19"/>
          <w:szCs w:val="19"/>
          <w:lang w:val="es-ES"/>
        </w:rPr>
        <w:tab/>
        <w:t>Calle 7 Nº</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541-Va.M.Moreno</w:t>
      </w:r>
    </w:p>
    <w:p w14:paraId="1F7536C8" w14:textId="77777777" w:rsidR="002A128B" w:rsidRDefault="002A128B" w:rsidP="002A128B">
      <w:pPr>
        <w:widowControl w:val="0"/>
        <w:tabs>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S.E.1024</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Decroly</w:t>
      </w:r>
      <w:r>
        <w:rPr>
          <w:rFonts w:ascii="Trebuchet MS" w:hAnsi="Trebuchet MS" w:cs="Trebuchet MS"/>
          <w:kern w:val="1"/>
          <w:sz w:val="19"/>
          <w:szCs w:val="19"/>
          <w:lang w:val="es-ES"/>
        </w:rPr>
        <w:tab/>
        <w:t>Buenos Aires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769</w:t>
      </w:r>
    </w:p>
    <w:p w14:paraId="6EC34D34" w14:textId="77777777" w:rsidR="002A128B" w:rsidRDefault="002A128B" w:rsidP="002A128B">
      <w:pPr>
        <w:widowControl w:val="0"/>
        <w:tabs>
          <w:tab w:val="left" w:pos="4825"/>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S.E.1025</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Integral</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Primario</w:t>
      </w:r>
      <w:r>
        <w:rPr>
          <w:rFonts w:ascii="Trebuchet MS" w:hAnsi="Trebuchet MS" w:cs="Trebuchet MS"/>
          <w:kern w:val="1"/>
          <w:sz w:val="19"/>
          <w:szCs w:val="19"/>
          <w:lang w:val="es-ES"/>
        </w:rPr>
        <w:tab/>
        <w:t>Alberdi 139-Tafí</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Viejo</w:t>
      </w:r>
    </w:p>
    <w:p w14:paraId="5575A6B8"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S.E.1026</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Din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Don-Jardín</w:t>
      </w:r>
      <w:r>
        <w:rPr>
          <w:rFonts w:ascii="Trebuchet MS" w:hAnsi="Trebuchet MS" w:cs="Trebuchet MS"/>
          <w:kern w:val="1"/>
          <w:sz w:val="19"/>
          <w:szCs w:val="19"/>
          <w:lang w:val="es-ES"/>
        </w:rPr>
        <w:tab/>
        <w:t>Junín</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563</w:t>
      </w:r>
    </w:p>
    <w:p w14:paraId="1D89D12A" w14:textId="77777777" w:rsidR="002A128B" w:rsidRDefault="002A128B" w:rsidP="002A128B">
      <w:pPr>
        <w:widowControl w:val="0"/>
        <w:tabs>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S.E.1027</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Nicolás</w:t>
      </w:r>
      <w:r>
        <w:rPr>
          <w:rFonts w:ascii="Trebuchet MS" w:hAnsi="Trebuchet MS" w:cs="Trebuchet MS"/>
          <w:kern w:val="1"/>
          <w:sz w:val="19"/>
          <w:szCs w:val="19"/>
          <w:lang w:val="es-ES"/>
        </w:rPr>
        <w:tab/>
        <w:t>San Martín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s/Nº-Colombres</w:t>
      </w:r>
    </w:p>
    <w:p w14:paraId="4B29F673" w14:textId="77777777" w:rsidR="002A128B" w:rsidRDefault="002A128B" w:rsidP="002A128B">
      <w:pPr>
        <w:widowControl w:val="0"/>
        <w:tabs>
          <w:tab w:val="left" w:pos="4826"/>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S.E.1029</w:t>
      </w:r>
      <w:r>
        <w:rPr>
          <w:rFonts w:ascii="Trebuchet MS" w:hAnsi="Trebuchet MS" w:cs="Trebuchet MS"/>
          <w:spacing w:val="-14"/>
          <w:kern w:val="1"/>
          <w:sz w:val="19"/>
          <w:szCs w:val="19"/>
          <w:lang w:val="es-ES"/>
        </w:rPr>
        <w:t xml:space="preserve"> </w:t>
      </w:r>
      <w:r>
        <w:rPr>
          <w:rFonts w:ascii="Trebuchet MS" w:hAnsi="Trebuchet MS" w:cs="Trebuchet MS"/>
          <w:kern w:val="1"/>
          <w:sz w:val="19"/>
          <w:szCs w:val="19"/>
          <w:lang w:val="es-ES"/>
        </w:rPr>
        <w:t>Girasoles-Jardín</w:t>
      </w:r>
      <w:r>
        <w:rPr>
          <w:rFonts w:ascii="Trebuchet MS" w:hAnsi="Trebuchet MS" w:cs="Trebuchet MS"/>
          <w:kern w:val="1"/>
          <w:sz w:val="19"/>
          <w:szCs w:val="19"/>
          <w:lang w:val="es-ES"/>
        </w:rPr>
        <w:tab/>
        <w:t>25 de Mayo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420</w:t>
      </w:r>
    </w:p>
    <w:p w14:paraId="23E06A7A" w14:textId="77777777" w:rsidR="002A128B" w:rsidRDefault="002A128B" w:rsidP="002A128B">
      <w:pPr>
        <w:widowControl w:val="0"/>
        <w:tabs>
          <w:tab w:val="left" w:pos="4885"/>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S.E.1031</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Oral</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Tucumán</w:t>
      </w:r>
      <w:r>
        <w:rPr>
          <w:rFonts w:ascii="Trebuchet MS" w:hAnsi="Trebuchet MS" w:cs="Trebuchet MS"/>
          <w:kern w:val="1"/>
          <w:sz w:val="19"/>
          <w:szCs w:val="19"/>
          <w:lang w:val="es-ES"/>
        </w:rPr>
        <w:tab/>
        <w:t>Monteagudo</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524</w:t>
      </w:r>
    </w:p>
    <w:p w14:paraId="736195D8" w14:textId="77777777" w:rsidR="002A128B" w:rsidRDefault="002A128B" w:rsidP="002A128B">
      <w:pPr>
        <w:widowControl w:val="0"/>
        <w:tabs>
          <w:tab w:val="left" w:pos="4829"/>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S.E.1035 Congreso</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Tucumán</w:t>
      </w:r>
      <w:r>
        <w:rPr>
          <w:rFonts w:ascii="Trebuchet MS" w:hAnsi="Trebuchet MS" w:cs="Trebuchet MS"/>
          <w:kern w:val="1"/>
          <w:sz w:val="19"/>
          <w:szCs w:val="19"/>
          <w:lang w:val="es-ES"/>
        </w:rPr>
        <w:tab/>
        <w:t>C. Álvarez</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1092</w:t>
      </w:r>
    </w:p>
    <w:p w14:paraId="01BE8346" w14:textId="77777777" w:rsidR="002A128B" w:rsidRDefault="002A128B" w:rsidP="002A128B">
      <w:pPr>
        <w:widowControl w:val="0"/>
        <w:tabs>
          <w:tab w:val="left" w:pos="4825"/>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S.E.1036 Mundo de</w:t>
      </w:r>
      <w:r>
        <w:rPr>
          <w:rFonts w:ascii="Trebuchet MS" w:hAnsi="Trebuchet MS" w:cs="Trebuchet MS"/>
          <w:spacing w:val="-20"/>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Niños</w:t>
      </w:r>
      <w:r>
        <w:rPr>
          <w:rFonts w:ascii="Trebuchet MS" w:hAnsi="Trebuchet MS" w:cs="Trebuchet MS"/>
          <w:kern w:val="1"/>
          <w:sz w:val="19"/>
          <w:szCs w:val="19"/>
          <w:lang w:val="es-ES"/>
        </w:rPr>
        <w:tab/>
        <w:t>La Rioja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1060</w:t>
      </w:r>
    </w:p>
    <w:p w14:paraId="04BEB507" w14:textId="77777777" w:rsidR="002A128B" w:rsidRDefault="002A128B" w:rsidP="002A128B">
      <w:pPr>
        <w:widowControl w:val="0"/>
        <w:tabs>
          <w:tab w:val="left" w:pos="4825"/>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S.E.1037 San Ignacio</w:t>
      </w:r>
      <w:r>
        <w:rPr>
          <w:rFonts w:ascii="Trebuchet MS" w:hAnsi="Trebuchet MS" w:cs="Trebuchet MS"/>
          <w:spacing w:val="-2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Loyola</w:t>
      </w:r>
      <w:r>
        <w:rPr>
          <w:rFonts w:ascii="Trebuchet MS" w:hAnsi="Trebuchet MS" w:cs="Trebuchet MS"/>
          <w:kern w:val="1"/>
          <w:sz w:val="19"/>
          <w:szCs w:val="19"/>
          <w:lang w:val="es-ES"/>
        </w:rPr>
        <w:tab/>
        <w:t>Av. Mate de Luna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4201</w:t>
      </w:r>
    </w:p>
    <w:p w14:paraId="2333818C" w14:textId="77777777" w:rsidR="002A128B" w:rsidRDefault="002A128B" w:rsidP="002A128B">
      <w:pPr>
        <w:widowControl w:val="0"/>
        <w:tabs>
          <w:tab w:val="left" w:pos="4825"/>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S.E.1038</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Master</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Primario</w:t>
      </w:r>
      <w:r>
        <w:rPr>
          <w:rFonts w:ascii="Trebuchet MS" w:hAnsi="Trebuchet MS" w:cs="Trebuchet MS"/>
          <w:kern w:val="1"/>
          <w:sz w:val="19"/>
          <w:szCs w:val="19"/>
          <w:lang w:val="es-ES"/>
        </w:rPr>
        <w:tab/>
        <w:t>La Rioja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165</w:t>
      </w:r>
    </w:p>
    <w:p w14:paraId="09FDA495" w14:textId="77777777" w:rsidR="002A128B" w:rsidRDefault="002A128B" w:rsidP="002A128B">
      <w:pPr>
        <w:widowControl w:val="0"/>
        <w:tabs>
          <w:tab w:val="left" w:pos="4829"/>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S.E.1039 Encarnación</w:t>
      </w:r>
      <w:r>
        <w:rPr>
          <w:rFonts w:ascii="Trebuchet MS" w:hAnsi="Trebuchet MS" w:cs="Trebuchet MS"/>
          <w:spacing w:val="-19"/>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Señor</w:t>
      </w:r>
      <w:r>
        <w:rPr>
          <w:rFonts w:ascii="Trebuchet MS" w:hAnsi="Trebuchet MS" w:cs="Trebuchet MS"/>
          <w:kern w:val="1"/>
          <w:sz w:val="19"/>
          <w:szCs w:val="19"/>
          <w:lang w:val="es-ES"/>
        </w:rPr>
        <w:tab/>
        <w:t>Villa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Quinteros</w:t>
      </w:r>
    </w:p>
    <w:p w14:paraId="629F8C5B" w14:textId="77777777" w:rsidR="002A128B" w:rsidRDefault="002A128B" w:rsidP="002A128B">
      <w:pPr>
        <w:widowControl w:val="0"/>
        <w:tabs>
          <w:tab w:val="left" w:pos="4825"/>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S.E.1041 Capac.</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Villa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Amalia</w:t>
      </w:r>
      <w:r>
        <w:rPr>
          <w:rFonts w:ascii="Trebuchet MS" w:hAnsi="Trebuchet MS" w:cs="Trebuchet MS"/>
          <w:kern w:val="1"/>
          <w:sz w:val="19"/>
          <w:szCs w:val="19"/>
          <w:lang w:val="es-ES"/>
        </w:rPr>
        <w:tab/>
        <w:t>Magallanes</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1036</w:t>
      </w:r>
    </w:p>
    <w:p w14:paraId="1DD8654D"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S.E.1044</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Tarcisio</w:t>
      </w:r>
      <w:r>
        <w:rPr>
          <w:rFonts w:ascii="Trebuchet MS" w:hAnsi="Trebuchet MS" w:cs="Trebuchet MS"/>
          <w:kern w:val="1"/>
          <w:sz w:val="19"/>
          <w:szCs w:val="19"/>
          <w:lang w:val="es-ES"/>
        </w:rPr>
        <w:tab/>
        <w:t>Balcarce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459</w:t>
      </w:r>
    </w:p>
    <w:p w14:paraId="11B2FBDD" w14:textId="77777777" w:rsidR="002A128B" w:rsidRDefault="002A128B" w:rsidP="002A128B">
      <w:pPr>
        <w:widowControl w:val="0"/>
        <w:tabs>
          <w:tab w:val="left" w:pos="4829"/>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S.E.1045 San Juan</w:t>
      </w:r>
      <w:r>
        <w:rPr>
          <w:rFonts w:ascii="Trebuchet MS" w:hAnsi="Trebuchet MS" w:cs="Trebuchet MS"/>
          <w:spacing w:val="-21"/>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Precursor</w:t>
      </w:r>
      <w:r>
        <w:rPr>
          <w:rFonts w:ascii="Trebuchet MS" w:hAnsi="Trebuchet MS" w:cs="Trebuchet MS"/>
          <w:kern w:val="1"/>
          <w:sz w:val="19"/>
          <w:szCs w:val="19"/>
          <w:lang w:val="es-ES"/>
        </w:rPr>
        <w:tab/>
        <w:t>Ituzaingó 650-Yerba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Buena</w:t>
      </w:r>
    </w:p>
    <w:p w14:paraId="1A750C4D" w14:textId="77777777" w:rsidR="002A128B" w:rsidRDefault="002A128B" w:rsidP="002A128B">
      <w:pPr>
        <w:widowControl w:val="0"/>
        <w:tabs>
          <w:tab w:val="left" w:pos="4829"/>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S.E.1046 Inm. Corazón</w:t>
      </w:r>
      <w:r>
        <w:rPr>
          <w:rFonts w:ascii="Trebuchet MS" w:hAnsi="Trebuchet MS" w:cs="Trebuchet MS"/>
          <w:spacing w:val="-2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María</w:t>
      </w:r>
      <w:r>
        <w:rPr>
          <w:rFonts w:ascii="Trebuchet MS" w:hAnsi="Trebuchet MS" w:cs="Trebuchet MS"/>
          <w:kern w:val="1"/>
          <w:sz w:val="19"/>
          <w:szCs w:val="19"/>
          <w:lang w:val="es-ES"/>
        </w:rPr>
        <w:tab/>
        <w:t>Avda. Alem 120-Tafí</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Viejo</w:t>
      </w:r>
    </w:p>
    <w:p w14:paraId="1765B699" w14:textId="77777777" w:rsidR="002A128B" w:rsidRDefault="002A128B" w:rsidP="002A128B">
      <w:pPr>
        <w:widowControl w:val="0"/>
        <w:tabs>
          <w:tab w:val="left" w:pos="4825"/>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S.E.1047 La Casa</w:t>
      </w:r>
      <w:r>
        <w:rPr>
          <w:rFonts w:ascii="Trebuchet MS" w:hAnsi="Trebuchet MS" w:cs="Trebuchet MS"/>
          <w:spacing w:val="-19"/>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Sol</w:t>
      </w:r>
      <w:r>
        <w:rPr>
          <w:rFonts w:ascii="Trebuchet MS" w:hAnsi="Trebuchet MS" w:cs="Trebuchet MS"/>
          <w:kern w:val="1"/>
          <w:sz w:val="19"/>
          <w:szCs w:val="19"/>
          <w:lang w:val="es-ES"/>
        </w:rPr>
        <w:tab/>
        <w:t>San Juan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666</w:t>
      </w:r>
    </w:p>
    <w:p w14:paraId="341AD024"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S.E.1048 María</w:t>
      </w:r>
      <w:r>
        <w:rPr>
          <w:rFonts w:ascii="Trebuchet MS" w:hAnsi="Trebuchet MS" w:cs="Trebuchet MS"/>
          <w:spacing w:val="-15"/>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Rosario</w:t>
      </w:r>
      <w:r>
        <w:rPr>
          <w:rFonts w:ascii="Trebuchet MS" w:hAnsi="Trebuchet MS" w:cs="Trebuchet MS"/>
          <w:kern w:val="1"/>
          <w:sz w:val="19"/>
          <w:szCs w:val="19"/>
          <w:lang w:val="es-ES"/>
        </w:rPr>
        <w:tab/>
        <w:t>Lavalle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264</w:t>
      </w:r>
    </w:p>
    <w:p w14:paraId="03AFD6A4" w14:textId="77777777" w:rsidR="002A128B" w:rsidRDefault="002A128B" w:rsidP="002A128B">
      <w:pPr>
        <w:widowControl w:val="0"/>
        <w:tabs>
          <w:tab w:val="left" w:pos="4825"/>
        </w:tabs>
        <w:autoSpaceDE w:val="0"/>
        <w:autoSpaceDN w:val="0"/>
        <w:adjustRightInd w:val="0"/>
        <w:spacing w:after="0" w:line="218" w:lineRule="exact"/>
        <w:ind w:right="-1"/>
        <w:rPr>
          <w:rFonts w:ascii="Times New Roman" w:hAnsi="Times New Roman" w:cs="Times New Roman"/>
          <w:kern w:val="1"/>
          <w:sz w:val="19"/>
          <w:szCs w:val="19"/>
          <w:lang w:val="es-ES"/>
        </w:rPr>
      </w:pPr>
    </w:p>
    <w:p w14:paraId="0BC9F1BA"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5D4B1D1F" w14:textId="77777777" w:rsidR="002A128B" w:rsidRDefault="002A128B" w:rsidP="002A128B">
      <w:pPr>
        <w:widowControl w:val="0"/>
        <w:tabs>
          <w:tab w:val="left" w:pos="4825"/>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S.E.1049</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Libertador</w:t>
      </w:r>
      <w:r>
        <w:rPr>
          <w:rFonts w:ascii="Trebuchet MS" w:hAnsi="Trebuchet MS" w:cs="Trebuchet MS"/>
          <w:kern w:val="1"/>
          <w:sz w:val="19"/>
          <w:szCs w:val="19"/>
          <w:lang w:val="es-ES"/>
        </w:rPr>
        <w:tab/>
        <w:t>Maipú</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630</w:t>
      </w:r>
    </w:p>
    <w:p w14:paraId="25A92314" w14:textId="77777777" w:rsidR="002A128B" w:rsidRDefault="002A128B" w:rsidP="002A128B">
      <w:pPr>
        <w:widowControl w:val="0"/>
        <w:tabs>
          <w:tab w:val="left" w:pos="4825"/>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S.E.1050</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Marcos-Sec.</w:t>
      </w:r>
      <w:r>
        <w:rPr>
          <w:rFonts w:ascii="Trebuchet MS" w:hAnsi="Trebuchet MS" w:cs="Trebuchet MS"/>
          <w:kern w:val="1"/>
          <w:sz w:val="19"/>
          <w:szCs w:val="19"/>
          <w:lang w:val="es-ES"/>
        </w:rPr>
        <w:tab/>
        <w:t>Muñecas</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361</w:t>
      </w:r>
    </w:p>
    <w:p w14:paraId="64B3708F"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S.E.1051 Santa Catalina</w:t>
      </w:r>
      <w:r>
        <w:rPr>
          <w:rFonts w:ascii="Trebuchet MS" w:hAnsi="Trebuchet MS" w:cs="Trebuchet MS"/>
          <w:spacing w:val="-2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Siena</w:t>
      </w:r>
      <w:r>
        <w:rPr>
          <w:rFonts w:ascii="Trebuchet MS" w:hAnsi="Trebuchet MS" w:cs="Trebuchet MS"/>
          <w:kern w:val="1"/>
          <w:sz w:val="19"/>
          <w:szCs w:val="19"/>
          <w:lang w:val="es-ES"/>
        </w:rPr>
        <w:tab/>
        <w:t>Malabia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950</w:t>
      </w:r>
    </w:p>
    <w:p w14:paraId="52F203ED" w14:textId="77777777" w:rsidR="002A128B" w:rsidRDefault="002A128B" w:rsidP="002A128B">
      <w:pPr>
        <w:widowControl w:val="0"/>
        <w:tabs>
          <w:tab w:val="left" w:pos="4829"/>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S.E.1052 San Marcos</w:t>
      </w:r>
      <w:r>
        <w:rPr>
          <w:rFonts w:ascii="Trebuchet MS" w:hAnsi="Trebuchet MS" w:cs="Trebuchet MS"/>
          <w:spacing w:val="-2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León-Prim.</w:t>
      </w:r>
      <w:r>
        <w:rPr>
          <w:rFonts w:ascii="Trebuchet MS" w:hAnsi="Trebuchet MS" w:cs="Trebuchet MS"/>
          <w:kern w:val="1"/>
          <w:sz w:val="19"/>
          <w:szCs w:val="19"/>
          <w:lang w:val="es-ES"/>
        </w:rPr>
        <w:tab/>
        <w:t>Las Heras 482-Banda Río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Salí</w:t>
      </w:r>
    </w:p>
    <w:p w14:paraId="298D7D1B" w14:textId="77777777" w:rsidR="002A128B" w:rsidRDefault="002A128B" w:rsidP="002A128B">
      <w:pPr>
        <w:widowControl w:val="0"/>
        <w:tabs>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S.E.1053</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Master-Sec.</w:t>
      </w:r>
      <w:r>
        <w:rPr>
          <w:rFonts w:ascii="Trebuchet MS" w:hAnsi="Trebuchet MS" w:cs="Trebuchet MS"/>
          <w:kern w:val="1"/>
          <w:sz w:val="19"/>
          <w:szCs w:val="19"/>
          <w:lang w:val="es-ES"/>
        </w:rPr>
        <w:tab/>
        <w:t>La Rioja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165</w:t>
      </w:r>
    </w:p>
    <w:p w14:paraId="34053EC4" w14:textId="77777777" w:rsidR="002A128B" w:rsidRDefault="002A128B" w:rsidP="002A128B">
      <w:pPr>
        <w:widowControl w:val="0"/>
        <w:tabs>
          <w:tab w:val="left" w:pos="4824"/>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S.E.1054 Jardín de</w:t>
      </w:r>
      <w:r>
        <w:rPr>
          <w:rFonts w:ascii="Trebuchet MS" w:hAnsi="Trebuchet MS" w:cs="Trebuchet MS"/>
          <w:spacing w:val="-29"/>
          <w:kern w:val="1"/>
          <w:sz w:val="19"/>
          <w:szCs w:val="19"/>
          <w:lang w:val="es-ES"/>
        </w:rPr>
        <w:t xml:space="preserve"> </w:t>
      </w:r>
      <w:r>
        <w:rPr>
          <w:rFonts w:ascii="Trebuchet MS" w:hAnsi="Trebuchet MS" w:cs="Trebuchet MS"/>
          <w:kern w:val="1"/>
          <w:sz w:val="19"/>
          <w:szCs w:val="19"/>
          <w:lang w:val="es-ES"/>
        </w:rPr>
        <w:t>Inf.</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Blancanieves</w:t>
      </w:r>
      <w:r>
        <w:rPr>
          <w:rFonts w:ascii="Trebuchet MS" w:hAnsi="Trebuchet MS" w:cs="Trebuchet MS"/>
          <w:kern w:val="1"/>
          <w:sz w:val="19"/>
          <w:szCs w:val="19"/>
          <w:lang w:val="es-ES"/>
        </w:rPr>
        <w:tab/>
        <w:t>Pje. M. Cané</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2427</w:t>
      </w:r>
    </w:p>
    <w:p w14:paraId="4845A365" w14:textId="77777777" w:rsidR="002A128B" w:rsidRDefault="002A128B" w:rsidP="002A128B">
      <w:pPr>
        <w:widowControl w:val="0"/>
        <w:tabs>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S.E.1055 Ing.</w:t>
      </w:r>
      <w:r>
        <w:rPr>
          <w:rFonts w:ascii="Trebuchet MS" w:hAnsi="Trebuchet MS" w:cs="Trebuchet MS"/>
          <w:spacing w:val="-16"/>
          <w:kern w:val="1"/>
          <w:sz w:val="19"/>
          <w:szCs w:val="19"/>
          <w:lang w:val="es-ES"/>
        </w:rPr>
        <w:t xml:space="preserve"> </w:t>
      </w:r>
      <w:r>
        <w:rPr>
          <w:rFonts w:ascii="Trebuchet MS" w:hAnsi="Trebuchet MS" w:cs="Trebuchet MS"/>
          <w:kern w:val="1"/>
          <w:sz w:val="19"/>
          <w:szCs w:val="19"/>
          <w:lang w:val="es-ES"/>
        </w:rPr>
        <w:t>Eduardo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Huergo-Sec.</w:t>
      </w:r>
      <w:r>
        <w:rPr>
          <w:rFonts w:ascii="Trebuchet MS" w:hAnsi="Trebuchet MS" w:cs="Trebuchet MS"/>
          <w:kern w:val="1"/>
          <w:sz w:val="19"/>
          <w:szCs w:val="19"/>
          <w:lang w:val="es-ES"/>
        </w:rPr>
        <w:tab/>
        <w:t>Av. Aconquija 2530-Yerba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Buena</w:t>
      </w:r>
    </w:p>
    <w:p w14:paraId="329A2A64" w14:textId="77777777" w:rsidR="002A128B" w:rsidRDefault="002A128B" w:rsidP="002A128B">
      <w:pPr>
        <w:widowControl w:val="0"/>
        <w:tabs>
          <w:tab w:val="left" w:pos="4826"/>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lastRenderedPageBreak/>
        <w:t>S.E.1056</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Suizo</w:t>
      </w:r>
      <w:r>
        <w:rPr>
          <w:rFonts w:ascii="Trebuchet MS" w:hAnsi="Trebuchet MS" w:cs="Trebuchet MS"/>
          <w:kern w:val="1"/>
          <w:sz w:val="19"/>
          <w:szCs w:val="19"/>
          <w:lang w:val="es-ES"/>
        </w:rPr>
        <w:tab/>
        <w:t>Mendoza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149</w:t>
      </w:r>
    </w:p>
    <w:p w14:paraId="5F5909DB"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S.E.1057 San Antonio</w:t>
      </w:r>
      <w:r>
        <w:rPr>
          <w:rFonts w:ascii="Trebuchet MS" w:hAnsi="Trebuchet MS" w:cs="Trebuchet MS"/>
          <w:spacing w:val="-22"/>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Padua</w:t>
      </w:r>
      <w:r>
        <w:rPr>
          <w:rFonts w:ascii="Trebuchet MS" w:hAnsi="Trebuchet MS" w:cs="Trebuchet MS"/>
          <w:kern w:val="1"/>
          <w:sz w:val="19"/>
          <w:szCs w:val="19"/>
          <w:lang w:val="es-ES"/>
        </w:rPr>
        <w:tab/>
        <w:t>San Lorenzo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2900</w:t>
      </w:r>
    </w:p>
    <w:p w14:paraId="75DBF3FE"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S.E.1058</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Cristóbal-Prim.</w:t>
      </w:r>
      <w:r>
        <w:rPr>
          <w:rFonts w:ascii="Trebuchet MS" w:hAnsi="Trebuchet MS" w:cs="Trebuchet MS"/>
          <w:kern w:val="1"/>
          <w:sz w:val="19"/>
          <w:szCs w:val="19"/>
          <w:lang w:val="es-ES"/>
        </w:rPr>
        <w:tab/>
        <w:t>Gral. Paz</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2770</w:t>
      </w:r>
    </w:p>
    <w:p w14:paraId="122C4486"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S.E.1060 Sup.</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Noroeste-Sec.</w:t>
      </w:r>
      <w:r>
        <w:rPr>
          <w:rFonts w:ascii="Trebuchet MS" w:hAnsi="Trebuchet MS" w:cs="Trebuchet MS"/>
          <w:kern w:val="1"/>
          <w:sz w:val="19"/>
          <w:szCs w:val="19"/>
          <w:lang w:val="es-ES"/>
        </w:rPr>
        <w:tab/>
        <w:t>Av.Sarmiento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1347</w:t>
      </w:r>
    </w:p>
    <w:p w14:paraId="474D75DD" w14:textId="77777777" w:rsidR="002A128B" w:rsidRDefault="002A128B" w:rsidP="002A128B">
      <w:pPr>
        <w:widowControl w:val="0"/>
        <w:tabs>
          <w:tab w:val="left" w:pos="4827"/>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S.E.1061</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Cristo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Rey</w:t>
      </w:r>
      <w:r>
        <w:rPr>
          <w:rFonts w:ascii="Trebuchet MS" w:hAnsi="Trebuchet MS" w:cs="Trebuchet MS"/>
          <w:kern w:val="1"/>
          <w:sz w:val="19"/>
          <w:szCs w:val="19"/>
          <w:lang w:val="es-ES"/>
        </w:rPr>
        <w:tab/>
        <w:t>Va. 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Trinidad-Famaillá</w:t>
      </w:r>
    </w:p>
    <w:p w14:paraId="01AF6712"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S.E.1062</w:t>
      </w:r>
      <w:r>
        <w:rPr>
          <w:rFonts w:ascii="Trebuchet MS" w:hAnsi="Trebuchet MS" w:cs="Trebuchet MS"/>
          <w:spacing w:val="-13"/>
          <w:kern w:val="1"/>
          <w:sz w:val="19"/>
          <w:szCs w:val="19"/>
          <w:lang w:val="es-ES"/>
        </w:rPr>
        <w:t xml:space="preserve"> </w:t>
      </w:r>
      <w:r>
        <w:rPr>
          <w:rFonts w:ascii="Trebuchet MS" w:hAnsi="Trebuchet MS" w:cs="Trebuchet MS"/>
          <w:kern w:val="1"/>
          <w:sz w:val="19"/>
          <w:szCs w:val="19"/>
          <w:lang w:val="es-ES"/>
        </w:rPr>
        <w:t>Argentino-Árabe</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Secund.</w:t>
      </w:r>
      <w:r>
        <w:rPr>
          <w:rFonts w:ascii="Trebuchet MS" w:hAnsi="Trebuchet MS" w:cs="Trebuchet MS"/>
          <w:kern w:val="1"/>
          <w:sz w:val="19"/>
          <w:szCs w:val="19"/>
          <w:lang w:val="es-ES"/>
        </w:rPr>
        <w:tab/>
        <w:t>24 de setiembre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220</w:t>
      </w:r>
    </w:p>
    <w:p w14:paraId="4111D177"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S.E.1063</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Mariano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Moreno</w:t>
      </w:r>
      <w:r>
        <w:rPr>
          <w:rFonts w:ascii="Trebuchet MS" w:hAnsi="Trebuchet MS" w:cs="Trebuchet MS"/>
          <w:kern w:val="1"/>
          <w:sz w:val="19"/>
          <w:szCs w:val="19"/>
          <w:lang w:val="es-ES"/>
        </w:rPr>
        <w:tab/>
        <w:t>Gral. Paz</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184</w:t>
      </w:r>
    </w:p>
    <w:p w14:paraId="639D9759"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S.E.1064</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Nazareno</w:t>
      </w:r>
      <w:r>
        <w:rPr>
          <w:rFonts w:ascii="Trebuchet MS" w:hAnsi="Trebuchet MS" w:cs="Trebuchet MS"/>
          <w:kern w:val="1"/>
          <w:sz w:val="19"/>
          <w:szCs w:val="19"/>
          <w:lang w:val="es-ES"/>
        </w:rPr>
        <w:tab/>
        <w:t>Pje. Rizzato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719</w:t>
      </w:r>
    </w:p>
    <w:p w14:paraId="2FC42F5D" w14:textId="77777777" w:rsidR="002A128B" w:rsidRDefault="002A128B" w:rsidP="002A128B">
      <w:pPr>
        <w:widowControl w:val="0"/>
        <w:tabs>
          <w:tab w:val="left" w:pos="4825"/>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S.E.1065</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Milagro</w:t>
      </w:r>
      <w:r>
        <w:rPr>
          <w:rFonts w:ascii="Trebuchet MS" w:hAnsi="Trebuchet MS" w:cs="Trebuchet MS"/>
          <w:kern w:val="1"/>
          <w:sz w:val="19"/>
          <w:szCs w:val="19"/>
          <w:lang w:val="es-ES"/>
        </w:rPr>
        <w:tab/>
        <w:t>Mendoza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2188</w:t>
      </w:r>
    </w:p>
    <w:p w14:paraId="1459CA32" w14:textId="77777777" w:rsidR="002A128B" w:rsidRDefault="002A128B" w:rsidP="002A128B">
      <w:pPr>
        <w:widowControl w:val="0"/>
        <w:tabs>
          <w:tab w:val="left" w:pos="4825"/>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S.E.1066</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Herman</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Hollerith</w:t>
      </w:r>
      <w:r>
        <w:rPr>
          <w:rFonts w:ascii="Trebuchet MS" w:hAnsi="Trebuchet MS" w:cs="Trebuchet MS"/>
          <w:kern w:val="1"/>
          <w:sz w:val="19"/>
          <w:szCs w:val="19"/>
          <w:lang w:val="es-ES"/>
        </w:rPr>
        <w:tab/>
        <w:t>Laprida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246</w:t>
      </w:r>
    </w:p>
    <w:p w14:paraId="53AE979C" w14:textId="77777777" w:rsidR="002A128B" w:rsidRDefault="002A128B" w:rsidP="002A128B">
      <w:pPr>
        <w:widowControl w:val="0"/>
        <w:tabs>
          <w:tab w:val="left" w:pos="4829"/>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S.E.1067</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Pedro-Sec.</w:t>
      </w:r>
      <w:r>
        <w:rPr>
          <w:rFonts w:ascii="Trebuchet MS" w:hAnsi="Trebuchet MS" w:cs="Trebuchet MS"/>
          <w:kern w:val="1"/>
          <w:sz w:val="19"/>
          <w:szCs w:val="19"/>
          <w:lang w:val="es-ES"/>
        </w:rPr>
        <w:tab/>
        <w:t>Calle 6 Nº275-Va. M.</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Moreno</w:t>
      </w:r>
    </w:p>
    <w:p w14:paraId="6BFB2565" w14:textId="77777777" w:rsidR="002A128B" w:rsidRDefault="002A128B" w:rsidP="002A128B">
      <w:pPr>
        <w:widowControl w:val="0"/>
        <w:tabs>
          <w:tab w:val="left" w:pos="4826"/>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S.E.1068 San Charbel</w:t>
      </w:r>
      <w:r>
        <w:rPr>
          <w:rFonts w:ascii="Trebuchet MS" w:hAnsi="Trebuchet MS" w:cs="Trebuchet MS"/>
          <w:spacing w:val="-22"/>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Líbano</w:t>
      </w:r>
      <w:r>
        <w:rPr>
          <w:rFonts w:ascii="Trebuchet MS" w:hAnsi="Trebuchet MS" w:cs="Trebuchet MS"/>
          <w:kern w:val="1"/>
          <w:sz w:val="19"/>
          <w:szCs w:val="19"/>
          <w:lang w:val="es-ES"/>
        </w:rPr>
        <w:tab/>
        <w:t>Salta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478</w:t>
      </w:r>
    </w:p>
    <w:p w14:paraId="1CD678D9"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S.E.1069</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Pucará</w:t>
      </w:r>
      <w:r>
        <w:rPr>
          <w:rFonts w:ascii="Trebuchet MS" w:hAnsi="Trebuchet MS" w:cs="Trebuchet MS"/>
          <w:kern w:val="1"/>
          <w:sz w:val="19"/>
          <w:szCs w:val="19"/>
          <w:lang w:val="es-ES"/>
        </w:rPr>
        <w:tab/>
        <w:t>San Lorenzo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247</w:t>
      </w:r>
    </w:p>
    <w:p w14:paraId="6AE6D8B3"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S.E.1070 Ntra. Sra.</w:t>
      </w:r>
      <w:r>
        <w:rPr>
          <w:rFonts w:ascii="Trebuchet MS" w:hAnsi="Trebuchet MS" w:cs="Trebuchet MS"/>
          <w:spacing w:val="-2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Lourdes</w:t>
      </w:r>
      <w:r>
        <w:rPr>
          <w:rFonts w:ascii="Trebuchet MS" w:hAnsi="Trebuchet MS" w:cs="Trebuchet MS"/>
          <w:kern w:val="1"/>
          <w:sz w:val="19"/>
          <w:szCs w:val="19"/>
          <w:lang w:val="es-ES"/>
        </w:rPr>
        <w:tab/>
        <w:t>Lucio V. Mansilla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1821</w:t>
      </w:r>
    </w:p>
    <w:p w14:paraId="351429E3" w14:textId="77777777" w:rsidR="002A128B" w:rsidRDefault="002A128B" w:rsidP="002A128B">
      <w:pPr>
        <w:widowControl w:val="0"/>
        <w:tabs>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S.E.1071</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Gabriel</w:t>
      </w:r>
      <w:r>
        <w:rPr>
          <w:rFonts w:ascii="Trebuchet MS" w:hAnsi="Trebuchet MS" w:cs="Trebuchet MS"/>
          <w:kern w:val="1"/>
          <w:sz w:val="19"/>
          <w:szCs w:val="19"/>
          <w:lang w:val="es-ES"/>
        </w:rPr>
        <w:tab/>
        <w:t>20 de Junio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1183-Aguilares.</w:t>
      </w:r>
    </w:p>
    <w:p w14:paraId="6197C1CE" w14:textId="77777777" w:rsidR="002A128B" w:rsidRDefault="002A128B" w:rsidP="002A128B">
      <w:pPr>
        <w:widowControl w:val="0"/>
        <w:tabs>
          <w:tab w:val="left" w:pos="4829"/>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S.E.1072 Ing.</w:t>
      </w:r>
      <w:r>
        <w:rPr>
          <w:rFonts w:ascii="Trebuchet MS" w:hAnsi="Trebuchet MS" w:cs="Trebuchet MS"/>
          <w:spacing w:val="-19"/>
          <w:kern w:val="1"/>
          <w:sz w:val="19"/>
          <w:szCs w:val="19"/>
          <w:lang w:val="es-ES"/>
        </w:rPr>
        <w:t xml:space="preserve"> </w:t>
      </w:r>
      <w:r>
        <w:rPr>
          <w:rFonts w:ascii="Trebuchet MS" w:hAnsi="Trebuchet MS" w:cs="Trebuchet MS"/>
          <w:kern w:val="1"/>
          <w:sz w:val="19"/>
          <w:szCs w:val="19"/>
          <w:lang w:val="es-ES"/>
        </w:rPr>
        <w:t>E.M.</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Huergo-Prim.</w:t>
      </w:r>
      <w:r>
        <w:rPr>
          <w:rFonts w:ascii="Trebuchet MS" w:hAnsi="Trebuchet MS" w:cs="Trebuchet MS"/>
          <w:kern w:val="1"/>
          <w:sz w:val="19"/>
          <w:szCs w:val="19"/>
          <w:lang w:val="es-ES"/>
        </w:rPr>
        <w:tab/>
        <w:t>Av. Aconquija 2530-Yerba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Buena</w:t>
      </w:r>
    </w:p>
    <w:p w14:paraId="15F2DB99"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S.E.1073</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Jardín</w:t>
      </w:r>
      <w:r>
        <w:rPr>
          <w:rFonts w:ascii="Trebuchet MS" w:hAnsi="Trebuchet MS" w:cs="Trebuchet MS"/>
          <w:kern w:val="1"/>
          <w:sz w:val="19"/>
          <w:szCs w:val="19"/>
          <w:lang w:val="es-ES"/>
        </w:rPr>
        <w:tab/>
        <w:t>Catamarca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751</w:t>
      </w:r>
    </w:p>
    <w:p w14:paraId="20DF354E" w14:textId="77777777" w:rsidR="002A128B" w:rsidRDefault="002A128B" w:rsidP="002A128B">
      <w:pPr>
        <w:widowControl w:val="0"/>
        <w:tabs>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S.E.1074</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Sembrador-Sec.</w:t>
      </w:r>
      <w:r>
        <w:rPr>
          <w:rFonts w:ascii="Trebuchet MS" w:hAnsi="Trebuchet MS" w:cs="Trebuchet MS"/>
          <w:kern w:val="1"/>
          <w:sz w:val="19"/>
          <w:szCs w:val="19"/>
          <w:lang w:val="es-ES"/>
        </w:rPr>
        <w:tab/>
        <w:t>Salta</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249</w:t>
      </w:r>
    </w:p>
    <w:p w14:paraId="2E0CB812"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S.E.1075</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Sembrador-Prim.</w:t>
      </w:r>
      <w:r>
        <w:rPr>
          <w:rFonts w:ascii="Trebuchet MS" w:hAnsi="Trebuchet MS" w:cs="Trebuchet MS"/>
          <w:kern w:val="1"/>
          <w:sz w:val="19"/>
          <w:szCs w:val="19"/>
          <w:lang w:val="es-ES"/>
        </w:rPr>
        <w:tab/>
        <w:t>Salta</w:t>
      </w:r>
      <w:r>
        <w:rPr>
          <w:rFonts w:ascii="Trebuchet MS" w:hAnsi="Trebuchet MS" w:cs="Trebuchet MS"/>
          <w:spacing w:val="-13"/>
          <w:kern w:val="1"/>
          <w:sz w:val="19"/>
          <w:szCs w:val="19"/>
          <w:lang w:val="es-ES"/>
        </w:rPr>
        <w:t xml:space="preserve"> </w:t>
      </w:r>
      <w:r>
        <w:rPr>
          <w:rFonts w:ascii="Trebuchet MS" w:hAnsi="Trebuchet MS" w:cs="Trebuchet MS"/>
          <w:kern w:val="1"/>
          <w:sz w:val="19"/>
          <w:szCs w:val="19"/>
          <w:lang w:val="es-ES"/>
        </w:rPr>
        <w:t>249</w:t>
      </w:r>
    </w:p>
    <w:p w14:paraId="38FE5000" w14:textId="77777777" w:rsidR="002A128B" w:rsidRDefault="002A128B" w:rsidP="002A128B">
      <w:pPr>
        <w:widowControl w:val="0"/>
        <w:tabs>
          <w:tab w:val="left" w:pos="4829"/>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S.E.1076</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Serenela</w:t>
      </w:r>
      <w:r>
        <w:rPr>
          <w:rFonts w:ascii="Trebuchet MS" w:hAnsi="Trebuchet MS" w:cs="Trebuchet MS"/>
          <w:kern w:val="1"/>
          <w:sz w:val="19"/>
          <w:szCs w:val="19"/>
          <w:lang w:val="es-ES"/>
        </w:rPr>
        <w:tab/>
        <w:t>Av.Roca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659</w:t>
      </w:r>
    </w:p>
    <w:p w14:paraId="0F4FD217" w14:textId="77777777" w:rsidR="002A128B" w:rsidRDefault="002A128B" w:rsidP="002A128B">
      <w:pPr>
        <w:widowControl w:val="0"/>
        <w:tabs>
          <w:tab w:val="left" w:pos="4826"/>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S.E.1077 Jardín de</w:t>
      </w:r>
      <w:r>
        <w:rPr>
          <w:rFonts w:ascii="Trebuchet MS" w:hAnsi="Trebuchet MS" w:cs="Trebuchet MS"/>
          <w:spacing w:val="-28"/>
          <w:kern w:val="1"/>
          <w:sz w:val="19"/>
          <w:szCs w:val="19"/>
          <w:lang w:val="es-ES"/>
        </w:rPr>
        <w:t xml:space="preserve"> </w:t>
      </w:r>
      <w:r>
        <w:rPr>
          <w:rFonts w:ascii="Trebuchet MS" w:hAnsi="Trebuchet MS" w:cs="Trebuchet MS"/>
          <w:kern w:val="1"/>
          <w:sz w:val="19"/>
          <w:szCs w:val="19"/>
          <w:lang w:val="es-ES"/>
        </w:rPr>
        <w:t>Infantes</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Caracol</w:t>
      </w:r>
      <w:r>
        <w:rPr>
          <w:rFonts w:ascii="Trebuchet MS" w:hAnsi="Trebuchet MS" w:cs="Trebuchet MS"/>
          <w:kern w:val="1"/>
          <w:sz w:val="19"/>
          <w:szCs w:val="19"/>
          <w:lang w:val="es-ES"/>
        </w:rPr>
        <w:tab/>
        <w:t>Marcos Paz</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150</w:t>
      </w:r>
    </w:p>
    <w:p w14:paraId="043B77C7"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S.E.1078 Esc. Esp.</w:t>
      </w:r>
      <w:r>
        <w:rPr>
          <w:rFonts w:ascii="Trebuchet MS" w:hAnsi="Trebuchet MS" w:cs="Trebuchet MS"/>
          <w:spacing w:val="-22"/>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Taller</w:t>
      </w:r>
      <w:r>
        <w:rPr>
          <w:rFonts w:ascii="Trebuchet MS" w:hAnsi="Trebuchet MS" w:cs="Trebuchet MS"/>
          <w:kern w:val="1"/>
          <w:sz w:val="19"/>
          <w:szCs w:val="19"/>
          <w:lang w:val="es-ES"/>
        </w:rPr>
        <w:tab/>
        <w:t>Av.Avellaneda</w:t>
      </w:r>
      <w:r>
        <w:rPr>
          <w:rFonts w:ascii="Trebuchet MS" w:hAnsi="Trebuchet MS" w:cs="Trebuchet MS"/>
          <w:spacing w:val="-27"/>
          <w:kern w:val="1"/>
          <w:sz w:val="19"/>
          <w:szCs w:val="19"/>
          <w:lang w:val="es-ES"/>
        </w:rPr>
        <w:t xml:space="preserve"> </w:t>
      </w:r>
      <w:r>
        <w:rPr>
          <w:rFonts w:ascii="Trebuchet MS" w:hAnsi="Trebuchet MS" w:cs="Trebuchet MS"/>
          <w:kern w:val="1"/>
          <w:sz w:val="19"/>
          <w:szCs w:val="19"/>
          <w:lang w:val="es-ES"/>
        </w:rPr>
        <w:t>240</w:t>
      </w:r>
    </w:p>
    <w:p w14:paraId="786EC257" w14:textId="77777777" w:rsidR="002A128B" w:rsidRDefault="002A128B" w:rsidP="002A128B">
      <w:pPr>
        <w:widowControl w:val="0"/>
        <w:tabs>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S.E.1079</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Mundo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Infantil</w:t>
      </w:r>
      <w:r>
        <w:rPr>
          <w:rFonts w:ascii="Trebuchet MS" w:hAnsi="Trebuchet MS" w:cs="Trebuchet MS"/>
          <w:kern w:val="1"/>
          <w:sz w:val="19"/>
          <w:szCs w:val="19"/>
          <w:lang w:val="es-ES"/>
        </w:rPr>
        <w:tab/>
        <w:t>Inca Garcilaso</w:t>
      </w:r>
      <w:r>
        <w:rPr>
          <w:rFonts w:ascii="Trebuchet MS" w:hAnsi="Trebuchet MS" w:cs="Trebuchet MS"/>
          <w:spacing w:val="-27"/>
          <w:kern w:val="1"/>
          <w:sz w:val="19"/>
          <w:szCs w:val="19"/>
          <w:lang w:val="es-ES"/>
        </w:rPr>
        <w:t xml:space="preserve"> </w:t>
      </w:r>
      <w:r>
        <w:rPr>
          <w:rFonts w:ascii="Trebuchet MS" w:hAnsi="Trebuchet MS" w:cs="Trebuchet MS"/>
          <w:kern w:val="1"/>
          <w:sz w:val="19"/>
          <w:szCs w:val="19"/>
          <w:lang w:val="es-ES"/>
        </w:rPr>
        <w:t>827</w:t>
      </w:r>
    </w:p>
    <w:p w14:paraId="4C227486" w14:textId="77777777" w:rsidR="002A128B" w:rsidRDefault="002A128B" w:rsidP="002A128B">
      <w:pPr>
        <w:widowControl w:val="0"/>
        <w:tabs>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S.E.1080 9</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Julio</w:t>
      </w:r>
      <w:r>
        <w:rPr>
          <w:rFonts w:ascii="Trebuchet MS" w:hAnsi="Trebuchet MS" w:cs="Trebuchet MS"/>
          <w:kern w:val="1"/>
          <w:sz w:val="19"/>
          <w:szCs w:val="19"/>
          <w:lang w:val="es-ES"/>
        </w:rPr>
        <w:tab/>
        <w:t>San Juan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671</w:t>
      </w:r>
    </w:p>
    <w:p w14:paraId="60DD0854" w14:textId="77777777" w:rsidR="002A128B" w:rsidRDefault="002A128B" w:rsidP="002A128B">
      <w:pPr>
        <w:widowControl w:val="0"/>
        <w:tabs>
          <w:tab w:val="left" w:pos="4829"/>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S.E.1081 Reina de</w:t>
      </w:r>
      <w:r>
        <w:rPr>
          <w:rFonts w:ascii="Trebuchet MS" w:hAnsi="Trebuchet MS" w:cs="Trebuchet MS"/>
          <w:spacing w:val="-22"/>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Esperanza</w:t>
      </w:r>
      <w:r>
        <w:rPr>
          <w:rFonts w:ascii="Trebuchet MS" w:hAnsi="Trebuchet MS" w:cs="Trebuchet MS"/>
          <w:kern w:val="1"/>
          <w:sz w:val="19"/>
          <w:szCs w:val="19"/>
          <w:lang w:val="es-ES"/>
        </w:rPr>
        <w:tab/>
        <w:t>Ruta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38-Km1539-Manantial</w:t>
      </w:r>
    </w:p>
    <w:p w14:paraId="1A955B94" w14:textId="77777777" w:rsidR="002A128B" w:rsidRDefault="002A128B" w:rsidP="002A128B">
      <w:pPr>
        <w:widowControl w:val="0"/>
        <w:tabs>
          <w:tab w:val="left" w:pos="4825"/>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S.E.1082 Salesiano</w:t>
      </w:r>
      <w:r>
        <w:rPr>
          <w:rFonts w:ascii="Trebuchet MS" w:hAnsi="Trebuchet MS" w:cs="Trebuchet MS"/>
          <w:spacing w:val="-22"/>
          <w:kern w:val="1"/>
          <w:sz w:val="19"/>
          <w:szCs w:val="19"/>
          <w:lang w:val="es-ES"/>
        </w:rPr>
        <w:t xml:space="preserve"> </w:t>
      </w:r>
      <w:r>
        <w:rPr>
          <w:rFonts w:ascii="Trebuchet MS" w:hAnsi="Trebuchet MS" w:cs="Trebuchet MS"/>
          <w:kern w:val="1"/>
          <w:sz w:val="19"/>
          <w:szCs w:val="19"/>
          <w:lang w:val="es-ES"/>
        </w:rPr>
        <w:t>Gral.</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Belgrano-Sec.</w:t>
      </w:r>
      <w:r>
        <w:rPr>
          <w:rFonts w:ascii="Trebuchet MS" w:hAnsi="Trebuchet MS" w:cs="Trebuchet MS"/>
          <w:kern w:val="1"/>
          <w:sz w:val="19"/>
          <w:szCs w:val="19"/>
          <w:lang w:val="es-ES"/>
        </w:rPr>
        <w:tab/>
        <w:t>Chacabuco</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369</w:t>
      </w:r>
    </w:p>
    <w:p w14:paraId="6EE7072B"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S.E.1083</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Agustín-Prim.</w:t>
      </w:r>
      <w:r>
        <w:rPr>
          <w:rFonts w:ascii="Trebuchet MS" w:hAnsi="Trebuchet MS" w:cs="Trebuchet MS"/>
          <w:kern w:val="1"/>
          <w:sz w:val="19"/>
          <w:szCs w:val="19"/>
          <w:lang w:val="es-ES"/>
        </w:rPr>
        <w:tab/>
        <w:t>C.Pellegrini</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445-Aguilares</w:t>
      </w:r>
    </w:p>
    <w:p w14:paraId="300AE49F" w14:textId="77777777" w:rsidR="002A128B" w:rsidRDefault="002A128B" w:rsidP="002A128B">
      <w:pPr>
        <w:widowControl w:val="0"/>
        <w:tabs>
          <w:tab w:val="left" w:pos="4827"/>
        </w:tabs>
        <w:autoSpaceDE w:val="0"/>
        <w:autoSpaceDN w:val="0"/>
        <w:adjustRightInd w:val="0"/>
        <w:spacing w:after="0" w:line="220"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S.E.1084</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Cristóbal-Sec.</w:t>
      </w:r>
      <w:r>
        <w:rPr>
          <w:rFonts w:ascii="Trebuchet MS" w:hAnsi="Trebuchet MS" w:cs="Trebuchet MS"/>
          <w:kern w:val="1"/>
          <w:sz w:val="19"/>
          <w:szCs w:val="19"/>
          <w:lang w:val="es-ES"/>
        </w:rPr>
        <w:tab/>
        <w:t>General Paz</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2770</w:t>
      </w:r>
    </w:p>
    <w:p w14:paraId="2CF18619" w14:textId="77777777" w:rsidR="002A128B" w:rsidRDefault="002A128B" w:rsidP="002A128B">
      <w:pPr>
        <w:widowControl w:val="0"/>
        <w:tabs>
          <w:tab w:val="left" w:pos="4827"/>
        </w:tabs>
        <w:autoSpaceDE w:val="0"/>
        <w:autoSpaceDN w:val="0"/>
        <w:adjustRightInd w:val="0"/>
        <w:spacing w:before="88" w:after="0" w:line="220"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S.E.1085 Clave</w:t>
      </w:r>
      <w:r>
        <w:rPr>
          <w:rFonts w:ascii="Trebuchet MS" w:hAnsi="Trebuchet MS" w:cs="Trebuchet MS"/>
          <w:spacing w:val="-1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Sol</w:t>
      </w:r>
      <w:r>
        <w:rPr>
          <w:rFonts w:ascii="Trebuchet MS" w:hAnsi="Trebuchet MS" w:cs="Trebuchet MS"/>
          <w:kern w:val="1"/>
          <w:sz w:val="19"/>
          <w:szCs w:val="19"/>
          <w:lang w:val="es-ES"/>
        </w:rPr>
        <w:tab/>
        <w:t>San Martín y Cariola-Yerba</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Buena</w:t>
      </w:r>
    </w:p>
    <w:p w14:paraId="48B23ADB" w14:textId="77777777" w:rsidR="002A128B" w:rsidRDefault="002A128B" w:rsidP="002A128B">
      <w:pPr>
        <w:widowControl w:val="0"/>
        <w:tabs>
          <w:tab w:val="left" w:pos="4826"/>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S.E.1086 Santo</w:t>
      </w:r>
      <w:r>
        <w:rPr>
          <w:rFonts w:ascii="Trebuchet MS" w:hAnsi="Trebuchet MS" w:cs="Trebuchet MS"/>
          <w:spacing w:val="-19"/>
          <w:kern w:val="1"/>
          <w:sz w:val="19"/>
          <w:szCs w:val="19"/>
          <w:lang w:val="es-ES"/>
        </w:rPr>
        <w:t xml:space="preserve"> </w:t>
      </w:r>
      <w:r>
        <w:rPr>
          <w:rFonts w:ascii="Trebuchet MS" w:hAnsi="Trebuchet MS" w:cs="Trebuchet MS"/>
          <w:kern w:val="1"/>
          <w:sz w:val="19"/>
          <w:szCs w:val="19"/>
          <w:lang w:val="es-ES"/>
        </w:rPr>
        <w:t>Domingo</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Savio</w:t>
      </w:r>
      <w:r>
        <w:rPr>
          <w:rFonts w:ascii="Trebuchet MS" w:hAnsi="Trebuchet MS" w:cs="Trebuchet MS"/>
          <w:kern w:val="1"/>
          <w:sz w:val="19"/>
          <w:szCs w:val="19"/>
          <w:lang w:val="es-ES"/>
        </w:rPr>
        <w:tab/>
        <w:t>Don Bosco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1840</w:t>
      </w:r>
    </w:p>
    <w:p w14:paraId="7888D239"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S.E.1087</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Arnold</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Gesell</w:t>
      </w:r>
      <w:r>
        <w:rPr>
          <w:rFonts w:ascii="Trebuchet MS" w:hAnsi="Trebuchet MS" w:cs="Trebuchet MS"/>
          <w:kern w:val="1"/>
          <w:sz w:val="19"/>
          <w:szCs w:val="19"/>
          <w:lang w:val="es-ES"/>
        </w:rPr>
        <w:tab/>
        <w:t>Av.América</w:t>
      </w:r>
      <w:r>
        <w:rPr>
          <w:rFonts w:ascii="Trebuchet MS" w:hAnsi="Trebuchet MS" w:cs="Trebuchet MS"/>
          <w:spacing w:val="-23"/>
          <w:kern w:val="1"/>
          <w:sz w:val="19"/>
          <w:szCs w:val="19"/>
          <w:lang w:val="es-ES"/>
        </w:rPr>
        <w:t xml:space="preserve"> </w:t>
      </w:r>
      <w:r>
        <w:rPr>
          <w:rFonts w:ascii="Trebuchet MS" w:hAnsi="Trebuchet MS" w:cs="Trebuchet MS"/>
          <w:kern w:val="1"/>
          <w:sz w:val="19"/>
          <w:szCs w:val="19"/>
          <w:lang w:val="es-ES"/>
        </w:rPr>
        <w:t>1696</w:t>
      </w:r>
    </w:p>
    <w:p w14:paraId="33F5DFC6"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S.E.1088 San Juan Bautista</w:t>
      </w:r>
      <w:r>
        <w:rPr>
          <w:rFonts w:ascii="Trebuchet MS" w:hAnsi="Trebuchet MS" w:cs="Trebuchet MS"/>
          <w:spacing w:val="-33"/>
          <w:kern w:val="1"/>
          <w:sz w:val="19"/>
          <w:szCs w:val="19"/>
          <w:lang w:val="es-ES"/>
        </w:rPr>
        <w:t xml:space="preserve"> </w:t>
      </w:r>
      <w:r>
        <w:rPr>
          <w:rFonts w:ascii="Trebuchet MS" w:hAnsi="Trebuchet MS" w:cs="Trebuchet MS"/>
          <w:kern w:val="1"/>
          <w:sz w:val="19"/>
          <w:szCs w:val="19"/>
          <w:lang w:val="es-ES"/>
        </w:rPr>
        <w:t>Ma.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Vianney</w:t>
      </w:r>
      <w:r>
        <w:rPr>
          <w:rFonts w:ascii="Trebuchet MS" w:hAnsi="Trebuchet MS" w:cs="Trebuchet MS"/>
          <w:kern w:val="1"/>
          <w:sz w:val="19"/>
          <w:szCs w:val="19"/>
          <w:lang w:val="es-ES"/>
        </w:rPr>
        <w:tab/>
        <w:t>Buenos Aires</w:t>
      </w:r>
      <w:r>
        <w:rPr>
          <w:rFonts w:ascii="Trebuchet MS" w:hAnsi="Trebuchet MS" w:cs="Trebuchet MS"/>
          <w:spacing w:val="-24"/>
          <w:kern w:val="1"/>
          <w:sz w:val="19"/>
          <w:szCs w:val="19"/>
          <w:lang w:val="es-ES"/>
        </w:rPr>
        <w:t xml:space="preserve"> </w:t>
      </w:r>
      <w:r>
        <w:rPr>
          <w:rFonts w:ascii="Trebuchet MS" w:hAnsi="Trebuchet MS" w:cs="Trebuchet MS"/>
          <w:kern w:val="1"/>
          <w:sz w:val="19"/>
          <w:szCs w:val="19"/>
          <w:lang w:val="es-ES"/>
        </w:rPr>
        <w:t>271</w:t>
      </w:r>
    </w:p>
    <w:p w14:paraId="7A968D90" w14:textId="77777777" w:rsidR="002A128B" w:rsidRDefault="002A128B" w:rsidP="002A128B">
      <w:pPr>
        <w:widowControl w:val="0"/>
        <w:tabs>
          <w:tab w:val="left" w:pos="4825"/>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S.E.1089</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Santo</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Tomás-Prim.</w:t>
      </w:r>
      <w:r>
        <w:rPr>
          <w:rFonts w:ascii="Trebuchet MS" w:hAnsi="Trebuchet MS" w:cs="Trebuchet MS"/>
          <w:kern w:val="1"/>
          <w:sz w:val="19"/>
          <w:szCs w:val="19"/>
          <w:lang w:val="es-ES"/>
        </w:rPr>
        <w:tab/>
        <w:t>P. de Mendoza 180-El</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Colmenar</w:t>
      </w:r>
    </w:p>
    <w:p w14:paraId="7CC1B6F5" w14:textId="77777777" w:rsidR="002A128B" w:rsidRDefault="002A128B" w:rsidP="002A128B">
      <w:pPr>
        <w:widowControl w:val="0"/>
        <w:tabs>
          <w:tab w:val="left" w:pos="4825"/>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S.E.1090 Enseñanza</w:t>
      </w:r>
      <w:r>
        <w:rPr>
          <w:rFonts w:ascii="Trebuchet MS" w:hAnsi="Trebuchet MS" w:cs="Trebuchet MS"/>
          <w:spacing w:val="-22"/>
          <w:kern w:val="1"/>
          <w:sz w:val="19"/>
          <w:szCs w:val="19"/>
          <w:lang w:val="es-ES"/>
        </w:rPr>
        <w:t xml:space="preserve"> </w:t>
      </w:r>
      <w:r>
        <w:rPr>
          <w:rFonts w:ascii="Trebuchet MS" w:hAnsi="Trebuchet MS" w:cs="Trebuchet MS"/>
          <w:kern w:val="1"/>
          <w:sz w:val="19"/>
          <w:szCs w:val="19"/>
          <w:lang w:val="es-ES"/>
        </w:rPr>
        <w:t>Integral</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Latino</w:t>
      </w:r>
      <w:r>
        <w:rPr>
          <w:rFonts w:ascii="Trebuchet MS" w:hAnsi="Trebuchet MS" w:cs="Trebuchet MS"/>
          <w:kern w:val="1"/>
          <w:sz w:val="19"/>
          <w:szCs w:val="19"/>
          <w:lang w:val="es-ES"/>
        </w:rPr>
        <w:tab/>
        <w:t>Av.Roca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3136</w:t>
      </w:r>
    </w:p>
    <w:p w14:paraId="2E94D9B4" w14:textId="77777777" w:rsidR="002A128B" w:rsidRDefault="002A128B" w:rsidP="002A128B">
      <w:pPr>
        <w:widowControl w:val="0"/>
        <w:tabs>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S.E.1091</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Crecer</w:t>
      </w:r>
      <w:r>
        <w:rPr>
          <w:rFonts w:ascii="Trebuchet MS" w:hAnsi="Trebuchet MS" w:cs="Trebuchet MS"/>
          <w:kern w:val="1"/>
          <w:sz w:val="19"/>
          <w:szCs w:val="19"/>
          <w:lang w:val="es-ES"/>
        </w:rPr>
        <w:tab/>
        <w:t>Venezuela y Los Ceibos-Yerba</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Buena</w:t>
      </w:r>
    </w:p>
    <w:p w14:paraId="1F709C3E" w14:textId="77777777" w:rsidR="002A128B" w:rsidRDefault="002A128B" w:rsidP="002A128B">
      <w:pPr>
        <w:widowControl w:val="0"/>
        <w:tabs>
          <w:tab w:val="left" w:pos="4825"/>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S.E.1092 M. Miguel</w:t>
      </w:r>
      <w:r>
        <w:rPr>
          <w:rFonts w:ascii="Trebuchet MS" w:hAnsi="Trebuchet MS" w:cs="Trebuchet MS"/>
          <w:spacing w:val="-2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Güemes-Sec.</w:t>
      </w:r>
      <w:r>
        <w:rPr>
          <w:rFonts w:ascii="Trebuchet MS" w:hAnsi="Trebuchet MS" w:cs="Trebuchet MS"/>
          <w:kern w:val="1"/>
          <w:sz w:val="19"/>
          <w:szCs w:val="19"/>
          <w:lang w:val="es-ES"/>
        </w:rPr>
        <w:tab/>
        <w:t>Álvarez Condarco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245</w:t>
      </w:r>
    </w:p>
    <w:p w14:paraId="3E26C5CC" w14:textId="77777777" w:rsidR="002A128B" w:rsidRDefault="002A128B" w:rsidP="002A128B">
      <w:pPr>
        <w:widowControl w:val="0"/>
        <w:tabs>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S.E.1093</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Sebastián</w:t>
      </w:r>
      <w:r>
        <w:rPr>
          <w:rFonts w:ascii="Trebuchet MS" w:hAnsi="Trebuchet MS" w:cs="Trebuchet MS"/>
          <w:kern w:val="1"/>
          <w:sz w:val="19"/>
          <w:szCs w:val="19"/>
          <w:lang w:val="es-ES"/>
        </w:rPr>
        <w:tab/>
        <w:t>Santiago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663</w:t>
      </w:r>
    </w:p>
    <w:p w14:paraId="707F03B0"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S.E.1094 Presentación</w:t>
      </w:r>
      <w:r>
        <w:rPr>
          <w:rFonts w:ascii="Trebuchet MS" w:hAnsi="Trebuchet MS" w:cs="Trebuchet MS"/>
          <w:spacing w:val="-19"/>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María</w:t>
      </w:r>
      <w:r>
        <w:rPr>
          <w:rFonts w:ascii="Trebuchet MS" w:hAnsi="Trebuchet MS" w:cs="Trebuchet MS"/>
          <w:kern w:val="1"/>
          <w:sz w:val="19"/>
          <w:szCs w:val="19"/>
          <w:lang w:val="es-ES"/>
        </w:rPr>
        <w:tab/>
        <w:t>Ruta 315- Km7- Villa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Carmela</w:t>
      </w:r>
    </w:p>
    <w:p w14:paraId="53BD7C4F" w14:textId="77777777" w:rsidR="002A128B" w:rsidRDefault="002A128B" w:rsidP="002A128B">
      <w:pPr>
        <w:widowControl w:val="0"/>
        <w:tabs>
          <w:tab w:val="left" w:pos="4829"/>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S.E.1095 Angel Ma.</w:t>
      </w:r>
      <w:r>
        <w:rPr>
          <w:rFonts w:ascii="Trebuchet MS" w:hAnsi="Trebuchet MS" w:cs="Trebuchet MS"/>
          <w:spacing w:val="-26"/>
          <w:kern w:val="1"/>
          <w:sz w:val="19"/>
          <w:szCs w:val="19"/>
          <w:lang w:val="es-ES"/>
        </w:rPr>
        <w:t xml:space="preserve"> </w:t>
      </w:r>
      <w:r>
        <w:rPr>
          <w:rFonts w:ascii="Trebuchet MS" w:hAnsi="Trebuchet MS" w:cs="Trebuchet MS"/>
          <w:kern w:val="1"/>
          <w:sz w:val="19"/>
          <w:szCs w:val="19"/>
          <w:lang w:val="es-ES"/>
        </w:rPr>
        <w:t>Boisdron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O.P.</w:t>
      </w:r>
      <w:r>
        <w:rPr>
          <w:rFonts w:ascii="Trebuchet MS" w:hAnsi="Trebuchet MS" w:cs="Trebuchet MS"/>
          <w:kern w:val="1"/>
          <w:sz w:val="19"/>
          <w:szCs w:val="19"/>
          <w:lang w:val="es-ES"/>
        </w:rPr>
        <w:tab/>
        <w:t>Lamadrid 1048-Yerba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Buena</w:t>
      </w:r>
    </w:p>
    <w:p w14:paraId="2756C8D4" w14:textId="77777777" w:rsidR="002A128B" w:rsidRDefault="002A128B" w:rsidP="002A128B">
      <w:pPr>
        <w:widowControl w:val="0"/>
        <w:tabs>
          <w:tab w:val="left" w:pos="4827"/>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S.E.1096</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Simón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Bolívar</w:t>
      </w:r>
      <w:r>
        <w:rPr>
          <w:rFonts w:ascii="Trebuchet MS" w:hAnsi="Trebuchet MS" w:cs="Trebuchet MS"/>
          <w:kern w:val="1"/>
          <w:sz w:val="19"/>
          <w:szCs w:val="19"/>
          <w:lang w:val="es-ES"/>
        </w:rPr>
        <w:tab/>
        <w:t>Bolívar</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355</w:t>
      </w:r>
    </w:p>
    <w:p w14:paraId="47633698" w14:textId="77777777" w:rsidR="002A128B" w:rsidRDefault="002A128B" w:rsidP="002A128B">
      <w:pPr>
        <w:widowControl w:val="0"/>
        <w:tabs>
          <w:tab w:val="left" w:pos="4825"/>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S.E.1097</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Isidro</w:t>
      </w:r>
      <w:r>
        <w:rPr>
          <w:rFonts w:ascii="Trebuchet MS" w:hAnsi="Trebuchet MS" w:cs="Trebuchet MS"/>
          <w:kern w:val="1"/>
          <w:sz w:val="19"/>
          <w:szCs w:val="19"/>
          <w:lang w:val="es-ES"/>
        </w:rPr>
        <w:tab/>
        <w:t>Lamadrid</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678</w:t>
      </w:r>
    </w:p>
    <w:p w14:paraId="44324D4B"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S.E.1098</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Ceibos</w:t>
      </w:r>
      <w:r>
        <w:rPr>
          <w:rFonts w:ascii="Trebuchet MS" w:hAnsi="Trebuchet MS" w:cs="Trebuchet MS"/>
          <w:kern w:val="1"/>
          <w:sz w:val="19"/>
          <w:szCs w:val="19"/>
          <w:lang w:val="es-ES"/>
        </w:rPr>
        <w:tab/>
        <w:t>C.Alvarez</w:t>
      </w:r>
      <w:r>
        <w:rPr>
          <w:rFonts w:ascii="Trebuchet MS" w:hAnsi="Trebuchet MS" w:cs="Trebuchet MS"/>
          <w:spacing w:val="-25"/>
          <w:kern w:val="1"/>
          <w:sz w:val="19"/>
          <w:szCs w:val="19"/>
          <w:lang w:val="es-ES"/>
        </w:rPr>
        <w:t xml:space="preserve"> </w:t>
      </w:r>
      <w:r>
        <w:rPr>
          <w:rFonts w:ascii="Trebuchet MS" w:hAnsi="Trebuchet MS" w:cs="Trebuchet MS"/>
          <w:kern w:val="1"/>
          <w:sz w:val="19"/>
          <w:szCs w:val="19"/>
          <w:lang w:val="es-ES"/>
        </w:rPr>
        <w:t>339/341</w:t>
      </w:r>
    </w:p>
    <w:p w14:paraId="58CC1B8C" w14:textId="77777777" w:rsidR="002A128B" w:rsidRDefault="002A128B" w:rsidP="002A128B">
      <w:pPr>
        <w:widowControl w:val="0"/>
        <w:tabs>
          <w:tab w:val="left" w:pos="4829"/>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S.E.1099 Superior</w:t>
      </w:r>
      <w:r>
        <w:rPr>
          <w:rFonts w:ascii="Trebuchet MS" w:hAnsi="Trebuchet MS" w:cs="Trebuchet MS"/>
          <w:spacing w:val="-21"/>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Noroeste-Prim.</w:t>
      </w:r>
      <w:r>
        <w:rPr>
          <w:rFonts w:ascii="Trebuchet MS" w:hAnsi="Trebuchet MS" w:cs="Trebuchet MS"/>
          <w:kern w:val="1"/>
          <w:sz w:val="19"/>
          <w:szCs w:val="19"/>
          <w:lang w:val="es-ES"/>
        </w:rPr>
        <w:tab/>
        <w:t>Av.Sarmiento</w:t>
      </w:r>
      <w:r>
        <w:rPr>
          <w:rFonts w:ascii="Trebuchet MS" w:hAnsi="Trebuchet MS" w:cs="Trebuchet MS"/>
          <w:spacing w:val="-27"/>
          <w:kern w:val="1"/>
          <w:sz w:val="19"/>
          <w:szCs w:val="19"/>
          <w:lang w:val="es-ES"/>
        </w:rPr>
        <w:t xml:space="preserve"> </w:t>
      </w:r>
      <w:r>
        <w:rPr>
          <w:rFonts w:ascii="Trebuchet MS" w:hAnsi="Trebuchet MS" w:cs="Trebuchet MS"/>
          <w:kern w:val="1"/>
          <w:sz w:val="19"/>
          <w:szCs w:val="19"/>
          <w:lang w:val="es-ES"/>
        </w:rPr>
        <w:t>1347</w:t>
      </w:r>
    </w:p>
    <w:p w14:paraId="2949B9E1"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S.E.1100 Dr.</w:t>
      </w:r>
      <w:r>
        <w:rPr>
          <w:rFonts w:ascii="Trebuchet MS" w:hAnsi="Trebuchet MS" w:cs="Trebuchet MS"/>
          <w:spacing w:val="-21"/>
          <w:kern w:val="1"/>
          <w:sz w:val="19"/>
          <w:szCs w:val="19"/>
          <w:lang w:val="es-ES"/>
        </w:rPr>
        <w:t xml:space="preserve"> </w:t>
      </w:r>
      <w:r>
        <w:rPr>
          <w:rFonts w:ascii="Trebuchet MS" w:hAnsi="Trebuchet MS" w:cs="Trebuchet MS"/>
          <w:kern w:val="1"/>
          <w:sz w:val="19"/>
          <w:szCs w:val="19"/>
          <w:lang w:val="es-ES"/>
        </w:rPr>
        <w:t>Carlos</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Pellegrini-Prim.</w:t>
      </w:r>
      <w:r>
        <w:rPr>
          <w:rFonts w:ascii="Trebuchet MS" w:hAnsi="Trebuchet MS" w:cs="Trebuchet MS"/>
          <w:kern w:val="1"/>
          <w:sz w:val="19"/>
          <w:szCs w:val="19"/>
          <w:lang w:val="es-ES"/>
        </w:rPr>
        <w:tab/>
        <w:t>Congreso</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676</w:t>
      </w:r>
    </w:p>
    <w:p w14:paraId="0C6CB56C" w14:textId="77777777" w:rsidR="002A128B" w:rsidRDefault="002A128B" w:rsidP="002A128B">
      <w:pPr>
        <w:widowControl w:val="0"/>
        <w:tabs>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S.E.1101 M. Miguel</w:t>
      </w:r>
      <w:r>
        <w:rPr>
          <w:rFonts w:ascii="Trebuchet MS" w:hAnsi="Trebuchet MS" w:cs="Trebuchet MS"/>
          <w:spacing w:val="-2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Güemes-Prim.</w:t>
      </w:r>
      <w:r>
        <w:rPr>
          <w:rFonts w:ascii="Trebuchet MS" w:hAnsi="Trebuchet MS" w:cs="Trebuchet MS"/>
          <w:kern w:val="1"/>
          <w:sz w:val="19"/>
          <w:szCs w:val="19"/>
          <w:lang w:val="es-ES"/>
        </w:rPr>
        <w:tab/>
        <w:t>Álvarez Condarco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245</w:t>
      </w:r>
    </w:p>
    <w:p w14:paraId="4178AB0E" w14:textId="77777777" w:rsidR="002A128B" w:rsidRDefault="002A128B" w:rsidP="002A128B">
      <w:pPr>
        <w:widowControl w:val="0"/>
        <w:tabs>
          <w:tab w:val="left" w:pos="4829"/>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S.E.1102 Vocacional</w:t>
      </w:r>
      <w:r>
        <w:rPr>
          <w:rFonts w:ascii="Trebuchet MS" w:hAnsi="Trebuchet MS" w:cs="Trebuchet MS"/>
          <w:spacing w:val="-21"/>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Lorenzo</w:t>
      </w:r>
      <w:r>
        <w:rPr>
          <w:rFonts w:ascii="Trebuchet MS" w:hAnsi="Trebuchet MS" w:cs="Trebuchet MS"/>
          <w:kern w:val="1"/>
          <w:sz w:val="19"/>
          <w:szCs w:val="19"/>
          <w:lang w:val="es-ES"/>
        </w:rPr>
        <w:tab/>
        <w:t>Av.Ejército del Norte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182.</w:t>
      </w:r>
    </w:p>
    <w:p w14:paraId="4D47021D" w14:textId="77777777" w:rsidR="002A128B" w:rsidRDefault="002A128B" w:rsidP="002A128B">
      <w:pPr>
        <w:widowControl w:val="0"/>
        <w:tabs>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S.E.1103 Ntra. Sra.</w:t>
      </w:r>
      <w:r>
        <w:rPr>
          <w:rFonts w:ascii="Trebuchet MS" w:hAnsi="Trebuchet MS" w:cs="Trebuchet MS"/>
          <w:spacing w:val="-23"/>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Rocío</w:t>
      </w:r>
      <w:r>
        <w:rPr>
          <w:rFonts w:ascii="Trebuchet MS" w:hAnsi="Trebuchet MS" w:cs="Trebuchet MS"/>
          <w:kern w:val="1"/>
          <w:sz w:val="19"/>
          <w:szCs w:val="19"/>
          <w:lang w:val="es-ES"/>
        </w:rPr>
        <w:tab/>
        <w:t>Lavalle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1765</w:t>
      </w:r>
    </w:p>
    <w:p w14:paraId="3828FE0F" w14:textId="77777777" w:rsidR="002A128B" w:rsidRDefault="002A128B" w:rsidP="002A128B">
      <w:pPr>
        <w:widowControl w:val="0"/>
        <w:numPr>
          <w:ilvl w:val="1"/>
          <w:numId w:val="106"/>
        </w:numPr>
        <w:tabs>
          <w:tab w:val="left" w:pos="771"/>
          <w:tab w:val="left" w:pos="4827"/>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F.2</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Sagrado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Corazón</w:t>
      </w:r>
      <w:r>
        <w:rPr>
          <w:rFonts w:ascii="Trebuchet MS" w:hAnsi="Trebuchet MS" w:cs="Trebuchet MS"/>
          <w:kern w:val="1"/>
          <w:sz w:val="19"/>
          <w:szCs w:val="19"/>
          <w:lang w:val="es-ES"/>
        </w:rPr>
        <w:tab/>
        <w:t>25 de mayo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680</w:t>
      </w:r>
    </w:p>
    <w:p w14:paraId="17A75207" w14:textId="77777777" w:rsidR="002A128B" w:rsidRDefault="002A128B" w:rsidP="002A128B">
      <w:pPr>
        <w:widowControl w:val="0"/>
        <w:numPr>
          <w:ilvl w:val="1"/>
          <w:numId w:val="106"/>
        </w:numPr>
        <w:tabs>
          <w:tab w:val="left" w:pos="771"/>
          <w:tab w:val="left" w:pos="4827"/>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F.3</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Guillermina Leston</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Guzmán</w:t>
      </w:r>
      <w:r>
        <w:rPr>
          <w:rFonts w:ascii="Trebuchet MS" w:hAnsi="Trebuchet MS" w:cs="Trebuchet MS"/>
          <w:kern w:val="1"/>
          <w:sz w:val="19"/>
          <w:szCs w:val="19"/>
          <w:lang w:val="es-ES"/>
        </w:rPr>
        <w:tab/>
        <w:t>Av.Sáenz Peña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637</w:t>
      </w:r>
    </w:p>
    <w:p w14:paraId="0902A273" w14:textId="77777777" w:rsidR="002A128B" w:rsidRDefault="002A128B" w:rsidP="002A128B">
      <w:pPr>
        <w:widowControl w:val="0"/>
        <w:numPr>
          <w:ilvl w:val="1"/>
          <w:numId w:val="106"/>
        </w:numPr>
        <w:tabs>
          <w:tab w:val="left" w:pos="772"/>
          <w:tab w:val="left" w:pos="4826"/>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F.4</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Ntra. Sra.</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Huerto</w:t>
      </w:r>
      <w:r>
        <w:rPr>
          <w:rFonts w:ascii="Trebuchet MS" w:hAnsi="Trebuchet MS" w:cs="Trebuchet MS"/>
          <w:kern w:val="1"/>
          <w:sz w:val="19"/>
          <w:szCs w:val="19"/>
          <w:lang w:val="es-ES"/>
        </w:rPr>
        <w:tab/>
        <w:t>Rivadavia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286</w:t>
      </w:r>
    </w:p>
    <w:p w14:paraId="451EC954" w14:textId="77777777" w:rsidR="002A128B" w:rsidRDefault="002A128B" w:rsidP="002A128B">
      <w:pPr>
        <w:widowControl w:val="0"/>
        <w:numPr>
          <w:ilvl w:val="1"/>
          <w:numId w:val="106"/>
        </w:numPr>
        <w:tabs>
          <w:tab w:val="left" w:pos="771"/>
          <w:tab w:val="left" w:pos="4827"/>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F.5</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Francisco</w:t>
      </w:r>
      <w:r>
        <w:rPr>
          <w:rFonts w:ascii="Trebuchet MS" w:hAnsi="Trebuchet MS" w:cs="Trebuchet MS"/>
          <w:kern w:val="1"/>
          <w:sz w:val="19"/>
          <w:szCs w:val="19"/>
          <w:lang w:val="es-ES"/>
        </w:rPr>
        <w:tab/>
        <w:t>Marcos Paz</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664</w:t>
      </w:r>
    </w:p>
    <w:p w14:paraId="491E7428" w14:textId="77777777" w:rsidR="002A128B" w:rsidRDefault="002A128B" w:rsidP="002A128B">
      <w:pPr>
        <w:widowControl w:val="0"/>
        <w:numPr>
          <w:ilvl w:val="1"/>
          <w:numId w:val="106"/>
        </w:numPr>
        <w:tabs>
          <w:tab w:val="left" w:pos="771"/>
          <w:tab w:val="left" w:pos="4828"/>
        </w:tabs>
        <w:autoSpaceDE w:val="0"/>
        <w:autoSpaceDN w:val="0"/>
        <w:adjustRightInd w:val="0"/>
        <w:spacing w:after="0" w:line="218" w:lineRule="exact"/>
        <w:ind w:left="0" w:right="-1" w:firstLine="0"/>
        <w:rPr>
          <w:rFonts w:ascii="Times New Roman" w:hAnsi="Times New Roman" w:cs="Times New Roman"/>
          <w:kern w:val="1"/>
          <w:lang w:val="es-ES"/>
        </w:rPr>
      </w:pPr>
      <w:r>
        <w:rPr>
          <w:rFonts w:ascii="Trebuchet MS" w:hAnsi="Trebuchet MS" w:cs="Trebuchet MS"/>
          <w:spacing w:val="-1"/>
          <w:kern w:val="1"/>
          <w:sz w:val="19"/>
          <w:szCs w:val="19"/>
          <w:lang w:val="es-ES"/>
        </w:rPr>
        <w:t>F.6</w:t>
      </w:r>
      <w:r>
        <w:rPr>
          <w:rFonts w:ascii="Trebuchet MS" w:hAnsi="Trebuchet MS" w:cs="Trebuchet MS"/>
          <w:spacing w:val="-1"/>
          <w:kern w:val="1"/>
          <w:sz w:val="19"/>
          <w:szCs w:val="19"/>
          <w:lang w:val="es-ES"/>
        </w:rPr>
        <w:tab/>
      </w:r>
    </w:p>
    <w:p w14:paraId="305AF7CD"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lang w:val="es-ES"/>
        </w:rPr>
      </w:pPr>
    </w:p>
    <w:p w14:paraId="2CE14213" w14:textId="77777777" w:rsidR="002A128B" w:rsidRDefault="002A128B" w:rsidP="002A128B">
      <w:pPr>
        <w:widowControl w:val="0"/>
        <w:numPr>
          <w:ilvl w:val="1"/>
          <w:numId w:val="107"/>
        </w:numPr>
        <w:tabs>
          <w:tab w:val="left" w:pos="771"/>
          <w:tab w:val="left" w:pos="482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t>Santa Rosa-Sec.</w:t>
      </w:r>
      <w:r>
        <w:rPr>
          <w:rFonts w:ascii="Trebuchet MS" w:hAnsi="Trebuchet MS" w:cs="Trebuchet MS"/>
          <w:spacing w:val="-14"/>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24 de Setiembre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581</w:t>
      </w:r>
    </w:p>
    <w:p w14:paraId="58B09B22" w14:textId="77777777" w:rsidR="002A128B" w:rsidRDefault="002A128B" w:rsidP="002A128B">
      <w:pPr>
        <w:widowControl w:val="0"/>
        <w:numPr>
          <w:ilvl w:val="1"/>
          <w:numId w:val="107"/>
        </w:numPr>
        <w:tabs>
          <w:tab w:val="left" w:pos="771"/>
          <w:tab w:val="left" w:pos="4827"/>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F.7</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Tucumán</w:t>
      </w:r>
      <w:r>
        <w:rPr>
          <w:rFonts w:ascii="Trebuchet MS" w:hAnsi="Trebuchet MS" w:cs="Trebuchet MS"/>
          <w:kern w:val="1"/>
          <w:sz w:val="19"/>
          <w:szCs w:val="19"/>
          <w:lang w:val="es-ES"/>
        </w:rPr>
        <w:tab/>
        <w:t>C.Alvarez</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668</w:t>
      </w:r>
    </w:p>
    <w:p w14:paraId="0A3C4517" w14:textId="77777777" w:rsidR="002A128B" w:rsidRDefault="002A128B" w:rsidP="002A128B">
      <w:pPr>
        <w:widowControl w:val="0"/>
        <w:numPr>
          <w:ilvl w:val="1"/>
          <w:numId w:val="107"/>
        </w:numPr>
        <w:tabs>
          <w:tab w:val="left" w:pos="771"/>
          <w:tab w:val="left" w:pos="4827"/>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F.8</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Tulio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García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Fernández</w:t>
      </w:r>
      <w:r>
        <w:rPr>
          <w:rFonts w:ascii="Trebuchet MS" w:hAnsi="Trebuchet MS" w:cs="Trebuchet MS"/>
          <w:kern w:val="1"/>
          <w:sz w:val="19"/>
          <w:szCs w:val="19"/>
          <w:lang w:val="es-ES"/>
        </w:rPr>
        <w:tab/>
        <w:t>Av.Mitre</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312</w:t>
      </w:r>
    </w:p>
    <w:p w14:paraId="45333FBF" w14:textId="77777777" w:rsidR="002A128B" w:rsidRDefault="002A128B" w:rsidP="002A128B">
      <w:pPr>
        <w:widowControl w:val="0"/>
        <w:numPr>
          <w:ilvl w:val="1"/>
          <w:numId w:val="107"/>
        </w:numPr>
        <w:tabs>
          <w:tab w:val="left" w:pos="773"/>
          <w:tab w:val="left" w:pos="4827"/>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F.9</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Ntra. Sra. de</w:t>
      </w:r>
      <w:r>
        <w:rPr>
          <w:rFonts w:ascii="Trebuchet MS" w:hAnsi="Trebuchet MS" w:cs="Trebuchet MS"/>
          <w:spacing w:val="-21"/>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Consolación</w:t>
      </w:r>
      <w:r>
        <w:rPr>
          <w:rFonts w:ascii="Trebuchet MS" w:hAnsi="Trebuchet MS" w:cs="Trebuchet MS"/>
          <w:kern w:val="1"/>
          <w:sz w:val="19"/>
          <w:szCs w:val="19"/>
          <w:lang w:val="es-ES"/>
        </w:rPr>
        <w:tab/>
        <w:t>25 de Mayo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451</w:t>
      </w:r>
    </w:p>
    <w:p w14:paraId="5A216BA9"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Sec.</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Concepción</w:t>
      </w:r>
    </w:p>
    <w:p w14:paraId="4F2C141A" w14:textId="77777777" w:rsidR="002A128B" w:rsidRDefault="002A128B" w:rsidP="002A128B">
      <w:pPr>
        <w:widowControl w:val="0"/>
        <w:numPr>
          <w:ilvl w:val="1"/>
          <w:numId w:val="108"/>
        </w:numPr>
        <w:tabs>
          <w:tab w:val="left" w:pos="815"/>
          <w:tab w:val="left" w:pos="4807"/>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F.10</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Ntra. Sra. de</w:t>
      </w:r>
      <w:r>
        <w:rPr>
          <w:rFonts w:ascii="Trebuchet MS" w:hAnsi="Trebuchet MS" w:cs="Trebuchet MS"/>
          <w:spacing w:val="-20"/>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Consolación</w:t>
      </w:r>
      <w:r>
        <w:rPr>
          <w:rFonts w:ascii="Trebuchet MS" w:hAnsi="Trebuchet MS" w:cs="Trebuchet MS"/>
          <w:kern w:val="1"/>
          <w:sz w:val="19"/>
          <w:szCs w:val="19"/>
          <w:lang w:val="es-ES"/>
        </w:rPr>
        <w:tab/>
        <w:t>Bolívar</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391</w:t>
      </w:r>
    </w:p>
    <w:p w14:paraId="690BFDE3" w14:textId="77777777" w:rsidR="002A128B" w:rsidRDefault="002A128B" w:rsidP="002A128B">
      <w:pPr>
        <w:widowControl w:val="0"/>
        <w:tabs>
          <w:tab w:val="left" w:pos="4800"/>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Sec.</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Tafí</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Viejo</w:t>
      </w:r>
    </w:p>
    <w:p w14:paraId="0C17E282" w14:textId="77777777" w:rsidR="002A128B" w:rsidRDefault="002A128B" w:rsidP="002A128B">
      <w:pPr>
        <w:widowControl w:val="0"/>
        <w:numPr>
          <w:ilvl w:val="1"/>
          <w:numId w:val="109"/>
        </w:numPr>
        <w:tabs>
          <w:tab w:val="left" w:pos="815"/>
          <w:tab w:val="left" w:pos="4817"/>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lastRenderedPageBreak/>
        <w:t>F.11</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Ntra. Sra. de</w:t>
      </w:r>
      <w:r>
        <w:rPr>
          <w:rFonts w:ascii="Trebuchet MS" w:hAnsi="Trebuchet MS" w:cs="Trebuchet MS"/>
          <w:spacing w:val="-15"/>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Merced</w:t>
      </w:r>
      <w:r>
        <w:rPr>
          <w:rFonts w:ascii="Trebuchet MS" w:hAnsi="Trebuchet MS" w:cs="Trebuchet MS"/>
          <w:kern w:val="1"/>
          <w:sz w:val="19"/>
          <w:szCs w:val="19"/>
          <w:lang w:val="es-ES"/>
        </w:rPr>
        <w:tab/>
        <w:t>Las Heras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14</w:t>
      </w:r>
    </w:p>
    <w:p w14:paraId="0B593E11" w14:textId="77777777" w:rsidR="002A128B" w:rsidRDefault="002A128B" w:rsidP="002A128B">
      <w:pPr>
        <w:widowControl w:val="0"/>
        <w:numPr>
          <w:ilvl w:val="1"/>
          <w:numId w:val="109"/>
        </w:numPr>
        <w:tabs>
          <w:tab w:val="left" w:pos="815"/>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F.12</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Sagrado Corazón de Jesús Hermanas Esclavas-Sec. y Terc. Alberdi</w:t>
      </w:r>
      <w:r>
        <w:rPr>
          <w:rFonts w:ascii="Trebuchet MS" w:hAnsi="Trebuchet MS" w:cs="Trebuchet MS"/>
          <w:spacing w:val="-26"/>
          <w:kern w:val="1"/>
          <w:sz w:val="19"/>
          <w:szCs w:val="19"/>
          <w:lang w:val="es-ES"/>
        </w:rPr>
        <w:t xml:space="preserve"> </w:t>
      </w:r>
      <w:r>
        <w:rPr>
          <w:rFonts w:ascii="Trebuchet MS" w:hAnsi="Trebuchet MS" w:cs="Trebuchet MS"/>
          <w:kern w:val="1"/>
          <w:sz w:val="19"/>
          <w:szCs w:val="19"/>
          <w:lang w:val="es-ES"/>
        </w:rPr>
        <w:t>509</w:t>
      </w:r>
    </w:p>
    <w:p w14:paraId="79AEC56C" w14:textId="77777777" w:rsidR="002A128B" w:rsidRDefault="002A128B" w:rsidP="002A128B">
      <w:pPr>
        <w:widowControl w:val="0"/>
        <w:numPr>
          <w:ilvl w:val="1"/>
          <w:numId w:val="110"/>
        </w:numPr>
        <w:tabs>
          <w:tab w:val="left" w:pos="815"/>
          <w:tab w:val="left" w:pos="4764"/>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F.15</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María</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Auxiliadora</w:t>
      </w:r>
      <w:r>
        <w:rPr>
          <w:rFonts w:ascii="Trebuchet MS" w:hAnsi="Trebuchet MS" w:cs="Trebuchet MS"/>
          <w:kern w:val="1"/>
          <w:sz w:val="19"/>
          <w:szCs w:val="19"/>
          <w:lang w:val="es-ES"/>
        </w:rPr>
        <w:tab/>
        <w:t>Av. Mitre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145</w:t>
      </w:r>
    </w:p>
    <w:p w14:paraId="40D8C9BA" w14:textId="77777777" w:rsidR="002A128B" w:rsidRDefault="002A128B" w:rsidP="002A128B">
      <w:pPr>
        <w:widowControl w:val="0"/>
        <w:numPr>
          <w:ilvl w:val="1"/>
          <w:numId w:val="110"/>
        </w:numPr>
        <w:tabs>
          <w:tab w:val="left" w:pos="814"/>
          <w:tab w:val="left" w:pos="474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F.16</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Santa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Catalina</w:t>
      </w:r>
      <w:r>
        <w:rPr>
          <w:rFonts w:ascii="Trebuchet MS" w:hAnsi="Trebuchet MS" w:cs="Trebuchet MS"/>
          <w:kern w:val="1"/>
          <w:sz w:val="19"/>
          <w:szCs w:val="19"/>
          <w:lang w:val="es-ES"/>
        </w:rPr>
        <w:tab/>
        <w:t>Av.Sarmiento</w:t>
      </w:r>
      <w:r>
        <w:rPr>
          <w:rFonts w:ascii="Trebuchet MS" w:hAnsi="Trebuchet MS" w:cs="Trebuchet MS"/>
          <w:spacing w:val="-25"/>
          <w:kern w:val="1"/>
          <w:sz w:val="19"/>
          <w:szCs w:val="19"/>
          <w:lang w:val="es-ES"/>
        </w:rPr>
        <w:t xml:space="preserve"> </w:t>
      </w:r>
      <w:r>
        <w:rPr>
          <w:rFonts w:ascii="Trebuchet MS" w:hAnsi="Trebuchet MS" w:cs="Trebuchet MS"/>
          <w:kern w:val="1"/>
          <w:sz w:val="19"/>
          <w:szCs w:val="19"/>
          <w:lang w:val="es-ES"/>
        </w:rPr>
        <w:t>253</w:t>
      </w:r>
    </w:p>
    <w:p w14:paraId="57BFCA66" w14:textId="77777777" w:rsidR="002A128B" w:rsidRDefault="002A128B" w:rsidP="002A128B">
      <w:pPr>
        <w:widowControl w:val="0"/>
        <w:numPr>
          <w:ilvl w:val="1"/>
          <w:numId w:val="110"/>
        </w:numPr>
        <w:tabs>
          <w:tab w:val="left" w:pos="815"/>
          <w:tab w:val="left" w:pos="4827"/>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F.17</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 Miguel-Sec.</w:t>
      </w:r>
      <w:r>
        <w:rPr>
          <w:rFonts w:ascii="Trebuchet MS" w:hAnsi="Trebuchet MS" w:cs="Trebuchet MS"/>
          <w:spacing w:val="-14"/>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Monteagudo</w:t>
      </w:r>
      <w:r>
        <w:rPr>
          <w:rFonts w:ascii="Trebuchet MS" w:hAnsi="Trebuchet MS" w:cs="Trebuchet MS"/>
          <w:spacing w:val="-24"/>
          <w:kern w:val="1"/>
          <w:sz w:val="19"/>
          <w:szCs w:val="19"/>
          <w:lang w:val="es-ES"/>
        </w:rPr>
        <w:t xml:space="preserve"> </w:t>
      </w:r>
      <w:r>
        <w:rPr>
          <w:rFonts w:ascii="Trebuchet MS" w:hAnsi="Trebuchet MS" w:cs="Trebuchet MS"/>
          <w:kern w:val="1"/>
          <w:sz w:val="19"/>
          <w:szCs w:val="19"/>
          <w:lang w:val="es-ES"/>
        </w:rPr>
        <w:t>341</w:t>
      </w:r>
    </w:p>
    <w:p w14:paraId="73C47F1F" w14:textId="77777777" w:rsidR="002A128B" w:rsidRDefault="002A128B" w:rsidP="002A128B">
      <w:pPr>
        <w:widowControl w:val="0"/>
        <w:numPr>
          <w:ilvl w:val="1"/>
          <w:numId w:val="110"/>
        </w:numPr>
        <w:tabs>
          <w:tab w:val="left" w:pos="815"/>
          <w:tab w:val="left" w:pos="482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F.18</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Pablo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Apóstol</w:t>
      </w:r>
      <w:r>
        <w:rPr>
          <w:rFonts w:ascii="Trebuchet MS" w:hAnsi="Trebuchet MS" w:cs="Trebuchet MS"/>
          <w:kern w:val="1"/>
          <w:sz w:val="19"/>
          <w:szCs w:val="19"/>
          <w:lang w:val="es-ES"/>
        </w:rPr>
        <w:tab/>
        <w:t>Av. San Martín 392-San</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Pablo</w:t>
      </w:r>
    </w:p>
    <w:p w14:paraId="544DC0D2" w14:textId="77777777" w:rsidR="002A128B" w:rsidRDefault="002A128B" w:rsidP="002A128B">
      <w:pPr>
        <w:widowControl w:val="0"/>
        <w:numPr>
          <w:ilvl w:val="1"/>
          <w:numId w:val="110"/>
        </w:numPr>
        <w:tabs>
          <w:tab w:val="left" w:pos="815"/>
          <w:tab w:val="left" w:pos="482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F.19</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 José-Sec.</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Belgrano 30-Bella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Vista</w:t>
      </w:r>
    </w:p>
    <w:p w14:paraId="45EB1C2B" w14:textId="77777777" w:rsidR="002A128B" w:rsidRDefault="002A128B" w:rsidP="002A128B">
      <w:pPr>
        <w:widowControl w:val="0"/>
        <w:numPr>
          <w:ilvl w:val="1"/>
          <w:numId w:val="110"/>
        </w:numPr>
        <w:tabs>
          <w:tab w:val="left" w:pos="815"/>
          <w:tab w:val="left" w:pos="4826"/>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F.20</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Ntra. Sra.</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Luján</w:t>
      </w:r>
      <w:r>
        <w:rPr>
          <w:rFonts w:ascii="Trebuchet MS" w:hAnsi="Trebuchet MS" w:cs="Trebuchet MS"/>
          <w:kern w:val="1"/>
          <w:sz w:val="19"/>
          <w:szCs w:val="19"/>
          <w:lang w:val="es-ES"/>
        </w:rPr>
        <w:tab/>
        <w:t>Don Bosco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2635</w:t>
      </w:r>
    </w:p>
    <w:p w14:paraId="67A47C54" w14:textId="77777777" w:rsidR="002A128B" w:rsidRDefault="002A128B" w:rsidP="002A128B">
      <w:pPr>
        <w:widowControl w:val="0"/>
        <w:numPr>
          <w:ilvl w:val="1"/>
          <w:numId w:val="110"/>
        </w:numPr>
        <w:tabs>
          <w:tab w:val="left" w:pos="815"/>
          <w:tab w:val="left" w:pos="4827"/>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F.21</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Cayetano</w:t>
      </w:r>
      <w:r>
        <w:rPr>
          <w:rFonts w:ascii="Trebuchet MS" w:hAnsi="Trebuchet MS" w:cs="Trebuchet MS"/>
          <w:kern w:val="1"/>
          <w:sz w:val="19"/>
          <w:szCs w:val="19"/>
          <w:lang w:val="es-ES"/>
        </w:rPr>
        <w:tab/>
        <w:t>Av. B. Terán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910</w:t>
      </w:r>
    </w:p>
    <w:p w14:paraId="2C429322" w14:textId="77777777" w:rsidR="002A128B" w:rsidRDefault="002A128B" w:rsidP="002A128B">
      <w:pPr>
        <w:widowControl w:val="0"/>
        <w:numPr>
          <w:ilvl w:val="1"/>
          <w:numId w:val="111"/>
        </w:numPr>
        <w:tabs>
          <w:tab w:val="left" w:pos="815"/>
          <w:tab w:val="left" w:pos="482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F.23</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 Joaquín-Sec.</w:t>
      </w:r>
      <w:r>
        <w:rPr>
          <w:rFonts w:ascii="Trebuchet MS" w:hAnsi="Trebuchet MS" w:cs="Trebuchet MS"/>
          <w:spacing w:val="-16"/>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Ing. Lostri</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574-Trancas</w:t>
      </w:r>
    </w:p>
    <w:p w14:paraId="1113596B" w14:textId="77777777" w:rsidR="002A128B" w:rsidRDefault="002A128B" w:rsidP="002A128B">
      <w:pPr>
        <w:widowControl w:val="0"/>
        <w:numPr>
          <w:ilvl w:val="1"/>
          <w:numId w:val="111"/>
        </w:numPr>
        <w:tabs>
          <w:tab w:val="left" w:pos="815"/>
          <w:tab w:val="left" w:pos="4827"/>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F.24</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José</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M.</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Estrada</w:t>
      </w:r>
      <w:r>
        <w:rPr>
          <w:rFonts w:ascii="Trebuchet MS" w:hAnsi="Trebuchet MS" w:cs="Trebuchet MS"/>
          <w:kern w:val="1"/>
          <w:sz w:val="19"/>
          <w:szCs w:val="19"/>
          <w:lang w:val="es-ES"/>
        </w:rPr>
        <w:tab/>
        <w:t>Corrientes</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949</w:t>
      </w:r>
    </w:p>
    <w:p w14:paraId="2E5A1E16" w14:textId="77777777" w:rsidR="002A128B" w:rsidRDefault="002A128B" w:rsidP="002A128B">
      <w:pPr>
        <w:widowControl w:val="0"/>
        <w:numPr>
          <w:ilvl w:val="1"/>
          <w:numId w:val="111"/>
        </w:numPr>
        <w:tabs>
          <w:tab w:val="left" w:pos="815"/>
          <w:tab w:val="left" w:pos="4824"/>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F.25</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Seminario</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Conciliar</w:t>
      </w:r>
      <w:r>
        <w:rPr>
          <w:rFonts w:ascii="Trebuchet MS" w:hAnsi="Trebuchet MS" w:cs="Trebuchet MS"/>
          <w:kern w:val="1"/>
          <w:sz w:val="19"/>
          <w:szCs w:val="19"/>
          <w:lang w:val="es-ES"/>
        </w:rPr>
        <w:tab/>
        <w:t>Rivadavia</w:t>
      </w:r>
      <w:r>
        <w:rPr>
          <w:rFonts w:ascii="Trebuchet MS" w:hAnsi="Trebuchet MS" w:cs="Trebuchet MS"/>
          <w:spacing w:val="-20"/>
          <w:kern w:val="1"/>
          <w:sz w:val="19"/>
          <w:szCs w:val="19"/>
          <w:lang w:val="es-ES"/>
        </w:rPr>
        <w:t xml:space="preserve"> </w:t>
      </w:r>
      <w:r>
        <w:rPr>
          <w:rFonts w:ascii="Trebuchet MS" w:hAnsi="Trebuchet MS" w:cs="Trebuchet MS"/>
          <w:kern w:val="1"/>
          <w:sz w:val="19"/>
          <w:szCs w:val="19"/>
          <w:lang w:val="es-ES"/>
        </w:rPr>
        <w:t>946</w:t>
      </w:r>
    </w:p>
    <w:p w14:paraId="5240FF05" w14:textId="77777777" w:rsidR="002A128B" w:rsidRDefault="002A128B" w:rsidP="002A128B">
      <w:pPr>
        <w:widowControl w:val="0"/>
        <w:numPr>
          <w:ilvl w:val="1"/>
          <w:numId w:val="112"/>
        </w:numPr>
        <w:tabs>
          <w:tab w:val="left" w:pos="815"/>
          <w:tab w:val="left" w:pos="482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F.27</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Nicolás Avellaneda-Sec.</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La Rioja</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1060</w:t>
      </w:r>
    </w:p>
    <w:p w14:paraId="2284322B" w14:textId="77777777" w:rsidR="002A128B" w:rsidRDefault="002A128B" w:rsidP="002A128B">
      <w:pPr>
        <w:widowControl w:val="0"/>
        <w:numPr>
          <w:ilvl w:val="1"/>
          <w:numId w:val="112"/>
        </w:numPr>
        <w:tabs>
          <w:tab w:val="left" w:pos="815"/>
          <w:tab w:val="left" w:pos="482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F.28</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La Asunción-Sec.</w:t>
      </w:r>
      <w:r>
        <w:rPr>
          <w:rFonts w:ascii="Trebuchet MS" w:hAnsi="Trebuchet MS" w:cs="Trebuchet MS"/>
          <w:spacing w:val="-13"/>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Ing.</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Leales</w:t>
      </w:r>
    </w:p>
    <w:p w14:paraId="44855CCF" w14:textId="77777777" w:rsidR="002A128B" w:rsidRDefault="002A128B" w:rsidP="002A128B">
      <w:pPr>
        <w:widowControl w:val="0"/>
        <w:numPr>
          <w:ilvl w:val="1"/>
          <w:numId w:val="112"/>
        </w:numPr>
        <w:tabs>
          <w:tab w:val="left" w:pos="815"/>
          <w:tab w:val="left" w:pos="4826"/>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F.29</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General</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Manuel</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Belgrano</w:t>
      </w:r>
      <w:r>
        <w:rPr>
          <w:rFonts w:ascii="Trebuchet MS" w:hAnsi="Trebuchet MS" w:cs="Trebuchet MS"/>
          <w:kern w:val="1"/>
          <w:sz w:val="19"/>
          <w:szCs w:val="19"/>
          <w:lang w:val="es-ES"/>
        </w:rPr>
        <w:tab/>
        <w:t>25 de Mayo y 9 de Julio-Banda Río</w:t>
      </w:r>
      <w:r>
        <w:rPr>
          <w:rFonts w:ascii="Trebuchet MS" w:hAnsi="Trebuchet MS" w:cs="Trebuchet MS"/>
          <w:spacing w:val="-22"/>
          <w:kern w:val="1"/>
          <w:sz w:val="19"/>
          <w:szCs w:val="19"/>
          <w:lang w:val="es-ES"/>
        </w:rPr>
        <w:t xml:space="preserve"> </w:t>
      </w:r>
      <w:r>
        <w:rPr>
          <w:rFonts w:ascii="Trebuchet MS" w:hAnsi="Trebuchet MS" w:cs="Trebuchet MS"/>
          <w:kern w:val="1"/>
          <w:sz w:val="19"/>
          <w:szCs w:val="19"/>
          <w:lang w:val="es-ES"/>
        </w:rPr>
        <w:t>Salí</w:t>
      </w:r>
    </w:p>
    <w:p w14:paraId="4B464C16" w14:textId="77777777" w:rsidR="002A128B" w:rsidRDefault="002A128B" w:rsidP="002A128B">
      <w:pPr>
        <w:widowControl w:val="0"/>
        <w:numPr>
          <w:ilvl w:val="1"/>
          <w:numId w:val="112"/>
        </w:numPr>
        <w:tabs>
          <w:tab w:val="left" w:pos="815"/>
          <w:tab w:val="left" w:pos="482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F.30</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Madre Mercedes Pacheco Sec.</w:t>
      </w:r>
      <w:r>
        <w:rPr>
          <w:rFonts w:ascii="Trebuchet MS" w:hAnsi="Trebuchet MS" w:cs="Trebuchet MS"/>
          <w:spacing w:val="-28"/>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Laprida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750</w:t>
      </w:r>
    </w:p>
    <w:p w14:paraId="62E1CE7E" w14:textId="77777777" w:rsidR="002A128B" w:rsidRDefault="002A128B" w:rsidP="002A128B">
      <w:pPr>
        <w:widowControl w:val="0"/>
        <w:numPr>
          <w:ilvl w:val="1"/>
          <w:numId w:val="112"/>
        </w:numPr>
        <w:tabs>
          <w:tab w:val="left" w:pos="815"/>
          <w:tab w:val="left" w:pos="482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F.31</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Salvador</w:t>
      </w:r>
      <w:r>
        <w:rPr>
          <w:rFonts w:ascii="Trebuchet MS" w:hAnsi="Trebuchet MS" w:cs="Trebuchet MS"/>
          <w:kern w:val="1"/>
          <w:sz w:val="19"/>
          <w:szCs w:val="19"/>
          <w:lang w:val="es-ES"/>
        </w:rPr>
        <w:tab/>
        <w:t>San Lorenzo 254-Yerba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Buena</w:t>
      </w:r>
    </w:p>
    <w:p w14:paraId="0BBBA433" w14:textId="77777777" w:rsidR="002A128B" w:rsidRDefault="002A128B" w:rsidP="002A128B">
      <w:pPr>
        <w:widowControl w:val="0"/>
        <w:numPr>
          <w:ilvl w:val="1"/>
          <w:numId w:val="112"/>
        </w:numPr>
        <w:tabs>
          <w:tab w:val="left" w:pos="815"/>
          <w:tab w:val="left" w:pos="482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F.32</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Vocac. Concepción-Sec.</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Shipton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1459-Concepción</w:t>
      </w:r>
    </w:p>
    <w:p w14:paraId="3896E5A3" w14:textId="77777777" w:rsidR="002A128B" w:rsidRDefault="002A128B" w:rsidP="002A128B">
      <w:pPr>
        <w:widowControl w:val="0"/>
        <w:numPr>
          <w:ilvl w:val="1"/>
          <w:numId w:val="112"/>
        </w:numPr>
        <w:tabs>
          <w:tab w:val="left" w:pos="815"/>
          <w:tab w:val="left" w:pos="4827"/>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F.33</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Carlos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Guido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Spano</w:t>
      </w:r>
      <w:r>
        <w:rPr>
          <w:rFonts w:ascii="Trebuchet MS" w:hAnsi="Trebuchet MS" w:cs="Trebuchet MS"/>
          <w:kern w:val="1"/>
          <w:sz w:val="19"/>
          <w:szCs w:val="19"/>
          <w:lang w:val="es-ES"/>
        </w:rPr>
        <w:tab/>
        <w:t>Laprida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464</w:t>
      </w:r>
    </w:p>
    <w:p w14:paraId="0FF45F08" w14:textId="77777777" w:rsidR="002A128B" w:rsidRDefault="002A128B" w:rsidP="002A128B">
      <w:pPr>
        <w:widowControl w:val="0"/>
        <w:numPr>
          <w:ilvl w:val="1"/>
          <w:numId w:val="112"/>
        </w:numPr>
        <w:tabs>
          <w:tab w:val="left" w:pos="815"/>
          <w:tab w:val="left" w:pos="486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F.34</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Integral</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Argentino-Hebreo</w:t>
      </w:r>
      <w:r>
        <w:rPr>
          <w:rFonts w:ascii="Trebuchet MS" w:hAnsi="Trebuchet MS" w:cs="Trebuchet MS"/>
          <w:spacing w:val="-16"/>
          <w:kern w:val="1"/>
          <w:sz w:val="19"/>
          <w:szCs w:val="19"/>
          <w:lang w:val="es-ES"/>
        </w:rPr>
        <w:t xml:space="preserve"> </w:t>
      </w:r>
      <w:r>
        <w:rPr>
          <w:rFonts w:ascii="Trebuchet MS" w:hAnsi="Trebuchet MS" w:cs="Trebuchet MS"/>
          <w:kern w:val="1"/>
          <w:sz w:val="19"/>
          <w:szCs w:val="19"/>
          <w:lang w:val="es-ES"/>
        </w:rPr>
        <w:t>Independencia</w:t>
      </w:r>
      <w:r>
        <w:rPr>
          <w:rFonts w:ascii="Trebuchet MS" w:hAnsi="Trebuchet MS" w:cs="Trebuchet MS"/>
          <w:kern w:val="1"/>
          <w:sz w:val="19"/>
          <w:szCs w:val="19"/>
          <w:lang w:val="es-ES"/>
        </w:rPr>
        <w:tab/>
        <w:t>Ayacucho</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456</w:t>
      </w:r>
    </w:p>
    <w:p w14:paraId="2CEE6DF4" w14:textId="77777777" w:rsidR="002A128B" w:rsidRDefault="002A128B" w:rsidP="002A128B">
      <w:pPr>
        <w:widowControl w:val="0"/>
        <w:numPr>
          <w:ilvl w:val="1"/>
          <w:numId w:val="112"/>
        </w:numPr>
        <w:tabs>
          <w:tab w:val="left" w:pos="814"/>
          <w:tab w:val="left" w:pos="4826"/>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F.35</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Nuestra Sra.</w:t>
      </w:r>
      <w:r>
        <w:rPr>
          <w:rFonts w:ascii="Trebuchet MS" w:hAnsi="Trebuchet MS" w:cs="Trebuchet MS"/>
          <w:spacing w:val="-1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Monserrat</w:t>
      </w:r>
      <w:r>
        <w:rPr>
          <w:rFonts w:ascii="Trebuchet MS" w:hAnsi="Trebuchet MS" w:cs="Trebuchet MS"/>
          <w:kern w:val="1"/>
          <w:sz w:val="19"/>
          <w:szCs w:val="19"/>
          <w:lang w:val="es-ES"/>
        </w:rPr>
        <w:tab/>
        <w:t>Viamonte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1810</w:t>
      </w:r>
    </w:p>
    <w:p w14:paraId="51FCFE62" w14:textId="77777777" w:rsidR="002A128B" w:rsidRDefault="002A128B" w:rsidP="002A128B">
      <w:pPr>
        <w:widowControl w:val="0"/>
        <w:numPr>
          <w:ilvl w:val="1"/>
          <w:numId w:val="112"/>
        </w:numPr>
        <w:tabs>
          <w:tab w:val="left" w:pos="814"/>
          <w:tab w:val="left" w:pos="482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F.36</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9 de Julio-Sec.</w:t>
      </w:r>
      <w:r>
        <w:rPr>
          <w:rFonts w:ascii="Trebuchet MS" w:hAnsi="Trebuchet MS" w:cs="Trebuchet MS"/>
          <w:spacing w:val="-16"/>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San Juan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671</w:t>
      </w:r>
    </w:p>
    <w:p w14:paraId="71B7E026" w14:textId="77777777" w:rsidR="002A128B" w:rsidRDefault="002A128B" w:rsidP="002A128B">
      <w:pPr>
        <w:widowControl w:val="0"/>
        <w:numPr>
          <w:ilvl w:val="1"/>
          <w:numId w:val="112"/>
        </w:numPr>
        <w:tabs>
          <w:tab w:val="left" w:pos="815"/>
          <w:tab w:val="left" w:pos="4826"/>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F.37</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Santo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Cristo</w:t>
      </w:r>
      <w:r>
        <w:rPr>
          <w:rFonts w:ascii="Trebuchet MS" w:hAnsi="Trebuchet MS" w:cs="Trebuchet MS"/>
          <w:kern w:val="1"/>
          <w:sz w:val="19"/>
          <w:szCs w:val="19"/>
          <w:lang w:val="es-ES"/>
        </w:rPr>
        <w:tab/>
        <w:t>José M. Paz 145-Banda Río</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Salí</w:t>
      </w:r>
    </w:p>
    <w:p w14:paraId="361EF6E2" w14:textId="77777777" w:rsidR="002A128B" w:rsidRDefault="002A128B" w:rsidP="002A128B">
      <w:pPr>
        <w:widowControl w:val="0"/>
        <w:numPr>
          <w:ilvl w:val="1"/>
          <w:numId w:val="112"/>
        </w:numPr>
        <w:tabs>
          <w:tab w:val="left" w:pos="815"/>
          <w:tab w:val="left" w:pos="482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F.38</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Decroly-Sec.</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Buenos Aires</w:t>
      </w:r>
      <w:r>
        <w:rPr>
          <w:rFonts w:ascii="Trebuchet MS" w:hAnsi="Trebuchet MS" w:cs="Trebuchet MS"/>
          <w:spacing w:val="-24"/>
          <w:kern w:val="1"/>
          <w:sz w:val="19"/>
          <w:szCs w:val="19"/>
          <w:lang w:val="es-ES"/>
        </w:rPr>
        <w:t xml:space="preserve"> </w:t>
      </w:r>
      <w:r>
        <w:rPr>
          <w:rFonts w:ascii="Trebuchet MS" w:hAnsi="Trebuchet MS" w:cs="Trebuchet MS"/>
          <w:kern w:val="1"/>
          <w:sz w:val="19"/>
          <w:szCs w:val="19"/>
          <w:lang w:val="es-ES"/>
        </w:rPr>
        <w:t>769</w:t>
      </w:r>
    </w:p>
    <w:p w14:paraId="5CF2174A" w14:textId="77777777" w:rsidR="002A128B" w:rsidRDefault="002A128B" w:rsidP="002A128B">
      <w:pPr>
        <w:widowControl w:val="0"/>
        <w:numPr>
          <w:ilvl w:val="1"/>
          <w:numId w:val="112"/>
        </w:numPr>
        <w:tabs>
          <w:tab w:val="left" w:pos="815"/>
          <w:tab w:val="left" w:pos="4826"/>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F.39</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Inmaculada</w:t>
      </w:r>
      <w:r>
        <w:rPr>
          <w:rFonts w:ascii="Trebuchet MS" w:hAnsi="Trebuchet MS" w:cs="Trebuchet MS"/>
          <w:spacing w:val="-13"/>
          <w:kern w:val="1"/>
          <w:sz w:val="19"/>
          <w:szCs w:val="19"/>
          <w:lang w:val="es-ES"/>
        </w:rPr>
        <w:t xml:space="preserve"> </w:t>
      </w:r>
      <w:r>
        <w:rPr>
          <w:rFonts w:ascii="Trebuchet MS" w:hAnsi="Trebuchet MS" w:cs="Trebuchet MS"/>
          <w:kern w:val="1"/>
          <w:sz w:val="19"/>
          <w:szCs w:val="19"/>
          <w:lang w:val="es-ES"/>
        </w:rPr>
        <w:t>Concepción</w:t>
      </w:r>
      <w:r>
        <w:rPr>
          <w:rFonts w:ascii="Trebuchet MS" w:hAnsi="Trebuchet MS" w:cs="Trebuchet MS"/>
          <w:kern w:val="1"/>
          <w:sz w:val="19"/>
          <w:szCs w:val="19"/>
          <w:lang w:val="es-ES"/>
        </w:rPr>
        <w:tab/>
        <w:t>José M. Paz</w:t>
      </w:r>
      <w:r>
        <w:rPr>
          <w:rFonts w:ascii="Trebuchet MS" w:hAnsi="Trebuchet MS" w:cs="Trebuchet MS"/>
          <w:spacing w:val="-23"/>
          <w:kern w:val="1"/>
          <w:sz w:val="19"/>
          <w:szCs w:val="19"/>
          <w:lang w:val="es-ES"/>
        </w:rPr>
        <w:t xml:space="preserve"> </w:t>
      </w:r>
      <w:r>
        <w:rPr>
          <w:rFonts w:ascii="Trebuchet MS" w:hAnsi="Trebuchet MS" w:cs="Trebuchet MS"/>
          <w:kern w:val="1"/>
          <w:sz w:val="19"/>
          <w:szCs w:val="19"/>
          <w:lang w:val="es-ES"/>
        </w:rPr>
        <w:t>150-</w:t>
      </w:r>
    </w:p>
    <w:p w14:paraId="4E744DE5"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Sec.</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Banda Río</w:t>
      </w:r>
      <w:r>
        <w:rPr>
          <w:rFonts w:ascii="Trebuchet MS" w:hAnsi="Trebuchet MS" w:cs="Trebuchet MS"/>
          <w:spacing w:val="-22"/>
          <w:kern w:val="1"/>
          <w:sz w:val="19"/>
          <w:szCs w:val="19"/>
          <w:lang w:val="es-ES"/>
        </w:rPr>
        <w:t xml:space="preserve"> </w:t>
      </w:r>
      <w:r>
        <w:rPr>
          <w:rFonts w:ascii="Trebuchet MS" w:hAnsi="Trebuchet MS" w:cs="Trebuchet MS"/>
          <w:kern w:val="1"/>
          <w:sz w:val="19"/>
          <w:szCs w:val="19"/>
          <w:lang w:val="es-ES"/>
        </w:rPr>
        <w:t>Salí</w:t>
      </w:r>
    </w:p>
    <w:p w14:paraId="5EDD2620" w14:textId="77777777" w:rsidR="002A128B" w:rsidRDefault="002A128B" w:rsidP="002A128B">
      <w:pPr>
        <w:widowControl w:val="0"/>
        <w:numPr>
          <w:ilvl w:val="1"/>
          <w:numId w:val="113"/>
        </w:numPr>
        <w:tabs>
          <w:tab w:val="left" w:pos="815"/>
          <w:tab w:val="left" w:pos="4827"/>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F.40</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 Carlos-Sec.</w:t>
      </w:r>
      <w:r>
        <w:rPr>
          <w:rFonts w:ascii="Trebuchet MS" w:hAnsi="Trebuchet MS" w:cs="Trebuchet MS"/>
          <w:spacing w:val="-16"/>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Rivadavia</w:t>
      </w:r>
      <w:r>
        <w:rPr>
          <w:rFonts w:ascii="Trebuchet MS" w:hAnsi="Trebuchet MS" w:cs="Trebuchet MS"/>
          <w:spacing w:val="-21"/>
          <w:kern w:val="1"/>
          <w:sz w:val="19"/>
          <w:szCs w:val="19"/>
          <w:lang w:val="es-ES"/>
        </w:rPr>
        <w:t xml:space="preserve"> </w:t>
      </w:r>
      <w:r>
        <w:rPr>
          <w:rFonts w:ascii="Trebuchet MS" w:hAnsi="Trebuchet MS" w:cs="Trebuchet MS"/>
          <w:kern w:val="1"/>
          <w:sz w:val="19"/>
          <w:szCs w:val="19"/>
          <w:lang w:val="es-ES"/>
        </w:rPr>
        <w:t>497</w:t>
      </w:r>
    </w:p>
    <w:p w14:paraId="650C94F4" w14:textId="77777777" w:rsidR="002A128B" w:rsidRDefault="002A128B" w:rsidP="002A128B">
      <w:pPr>
        <w:widowControl w:val="0"/>
        <w:numPr>
          <w:ilvl w:val="1"/>
          <w:numId w:val="113"/>
        </w:numPr>
        <w:tabs>
          <w:tab w:val="left" w:pos="815"/>
          <w:tab w:val="left" w:pos="4830"/>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F.41</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Mariano Moreno-Sec.</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General Paz</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184</w:t>
      </w:r>
    </w:p>
    <w:p w14:paraId="2EBB5418" w14:textId="77777777" w:rsidR="002A128B" w:rsidRDefault="002A128B" w:rsidP="002A128B">
      <w:pPr>
        <w:widowControl w:val="0"/>
        <w:tabs>
          <w:tab w:val="left" w:pos="813"/>
          <w:tab w:val="left" w:pos="4829"/>
        </w:tabs>
        <w:autoSpaceDE w:val="0"/>
        <w:autoSpaceDN w:val="0"/>
        <w:adjustRightInd w:val="0"/>
        <w:spacing w:before="88" w:after="0" w:line="220"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F.43</w:t>
      </w:r>
      <w:r>
        <w:rPr>
          <w:rFonts w:ascii="Trebuchet MS" w:hAnsi="Trebuchet MS" w:cs="Trebuchet MS"/>
          <w:kern w:val="1"/>
          <w:sz w:val="19"/>
          <w:szCs w:val="19"/>
          <w:lang w:val="es-ES"/>
        </w:rPr>
        <w:tab/>
        <w:t>John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F.</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Kennedy</w:t>
      </w:r>
      <w:r>
        <w:rPr>
          <w:rFonts w:ascii="Trebuchet MS" w:hAnsi="Trebuchet MS" w:cs="Trebuchet MS"/>
          <w:kern w:val="1"/>
          <w:sz w:val="19"/>
          <w:szCs w:val="19"/>
          <w:lang w:val="es-ES"/>
        </w:rPr>
        <w:tab/>
        <w:t>Las Piedras</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152</w:t>
      </w:r>
    </w:p>
    <w:p w14:paraId="6395F56F" w14:textId="77777777" w:rsidR="002A128B" w:rsidRDefault="002A128B" w:rsidP="002A128B">
      <w:pPr>
        <w:widowControl w:val="0"/>
        <w:numPr>
          <w:ilvl w:val="1"/>
          <w:numId w:val="114"/>
        </w:numPr>
        <w:tabs>
          <w:tab w:val="left" w:pos="815"/>
          <w:tab w:val="left" w:pos="4829"/>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F.45</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Agrotécnico 20</w:t>
      </w:r>
      <w:r>
        <w:rPr>
          <w:rFonts w:ascii="Trebuchet MS" w:hAnsi="Trebuchet MS" w:cs="Trebuchet MS"/>
          <w:spacing w:val="-1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Junio</w:t>
      </w:r>
      <w:r>
        <w:rPr>
          <w:rFonts w:ascii="Trebuchet MS" w:hAnsi="Trebuchet MS" w:cs="Trebuchet MS"/>
          <w:kern w:val="1"/>
          <w:sz w:val="19"/>
          <w:szCs w:val="19"/>
          <w:lang w:val="es-ES"/>
        </w:rPr>
        <w:tab/>
        <w:t>Zoilo Domínguez</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179-Lules</w:t>
      </w:r>
    </w:p>
    <w:p w14:paraId="0AF57F91" w14:textId="77777777" w:rsidR="002A128B" w:rsidRDefault="002A128B" w:rsidP="002A128B">
      <w:pPr>
        <w:widowControl w:val="0"/>
        <w:numPr>
          <w:ilvl w:val="1"/>
          <w:numId w:val="114"/>
        </w:numPr>
        <w:tabs>
          <w:tab w:val="left" w:pos="815"/>
          <w:tab w:val="left" w:pos="4827"/>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F.46</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Ntra. Sra.</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Fátima</w:t>
      </w:r>
      <w:r>
        <w:rPr>
          <w:rFonts w:ascii="Trebuchet MS" w:hAnsi="Trebuchet MS" w:cs="Trebuchet MS"/>
          <w:kern w:val="1"/>
          <w:sz w:val="19"/>
          <w:szCs w:val="19"/>
          <w:lang w:val="es-ES"/>
        </w:rPr>
        <w:tab/>
        <w:t>Muñecas</w:t>
      </w:r>
      <w:r>
        <w:rPr>
          <w:rFonts w:ascii="Trebuchet MS" w:hAnsi="Trebuchet MS" w:cs="Trebuchet MS"/>
          <w:spacing w:val="-20"/>
          <w:kern w:val="1"/>
          <w:sz w:val="19"/>
          <w:szCs w:val="19"/>
          <w:lang w:val="es-ES"/>
        </w:rPr>
        <w:t xml:space="preserve"> </w:t>
      </w:r>
      <w:r>
        <w:rPr>
          <w:rFonts w:ascii="Trebuchet MS" w:hAnsi="Trebuchet MS" w:cs="Trebuchet MS"/>
          <w:kern w:val="1"/>
          <w:sz w:val="19"/>
          <w:szCs w:val="19"/>
          <w:lang w:val="es-ES"/>
        </w:rPr>
        <w:t>1570</w:t>
      </w:r>
    </w:p>
    <w:p w14:paraId="072B81CC" w14:textId="77777777" w:rsidR="002A128B" w:rsidRDefault="002A128B" w:rsidP="002A128B">
      <w:pPr>
        <w:widowControl w:val="0"/>
        <w:numPr>
          <w:ilvl w:val="1"/>
          <w:numId w:val="114"/>
        </w:numPr>
        <w:tabs>
          <w:tab w:val="left" w:pos="815"/>
          <w:tab w:val="left" w:pos="4825"/>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F.47</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Técnico</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Lorenzo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Mazza</w:t>
      </w:r>
      <w:r>
        <w:rPr>
          <w:rFonts w:ascii="Trebuchet MS" w:hAnsi="Trebuchet MS" w:cs="Trebuchet MS"/>
          <w:kern w:val="1"/>
          <w:sz w:val="19"/>
          <w:szCs w:val="19"/>
          <w:lang w:val="es-ES"/>
        </w:rPr>
        <w:tab/>
        <w:t>San Juan</w:t>
      </w:r>
      <w:r>
        <w:rPr>
          <w:rFonts w:ascii="Trebuchet MS" w:hAnsi="Trebuchet MS" w:cs="Trebuchet MS"/>
          <w:spacing w:val="-19"/>
          <w:kern w:val="1"/>
          <w:sz w:val="19"/>
          <w:szCs w:val="19"/>
          <w:lang w:val="es-ES"/>
        </w:rPr>
        <w:t xml:space="preserve"> </w:t>
      </w:r>
      <w:r>
        <w:rPr>
          <w:rFonts w:ascii="Trebuchet MS" w:hAnsi="Trebuchet MS" w:cs="Trebuchet MS"/>
          <w:kern w:val="1"/>
          <w:sz w:val="19"/>
          <w:szCs w:val="19"/>
          <w:lang w:val="es-ES"/>
        </w:rPr>
        <w:t>1444</w:t>
      </w:r>
    </w:p>
    <w:p w14:paraId="2B1F115A" w14:textId="77777777" w:rsidR="002A128B" w:rsidRDefault="002A128B" w:rsidP="002A128B">
      <w:pPr>
        <w:widowControl w:val="0"/>
        <w:numPr>
          <w:ilvl w:val="1"/>
          <w:numId w:val="114"/>
        </w:numPr>
        <w:tabs>
          <w:tab w:val="left" w:pos="815"/>
          <w:tab w:val="left" w:pos="482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F.48</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Juvenil Instituto Moderno Sec.</w:t>
      </w:r>
      <w:r>
        <w:rPr>
          <w:rFonts w:ascii="Trebuchet MS" w:hAnsi="Trebuchet MS" w:cs="Trebuchet MS"/>
          <w:spacing w:val="-32"/>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Junín</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674</w:t>
      </w:r>
    </w:p>
    <w:p w14:paraId="61E983E8" w14:textId="77777777" w:rsidR="002A128B" w:rsidRDefault="002A128B" w:rsidP="002A128B">
      <w:pPr>
        <w:widowControl w:val="0"/>
        <w:numPr>
          <w:ilvl w:val="1"/>
          <w:numId w:val="114"/>
        </w:numPr>
        <w:tabs>
          <w:tab w:val="left" w:pos="814"/>
          <w:tab w:val="left" w:pos="4827"/>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F.49</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General San Martín-Sec.</w:t>
      </w:r>
      <w:r>
        <w:rPr>
          <w:rFonts w:ascii="Trebuchet MS" w:hAnsi="Trebuchet MS" w:cs="Trebuchet MS"/>
          <w:spacing w:val="-22"/>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25 de Mayo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387</w:t>
      </w:r>
    </w:p>
    <w:p w14:paraId="56764FCB" w14:textId="77777777" w:rsidR="002A128B" w:rsidRDefault="002A128B" w:rsidP="002A128B">
      <w:pPr>
        <w:widowControl w:val="0"/>
        <w:numPr>
          <w:ilvl w:val="1"/>
          <w:numId w:val="114"/>
        </w:numPr>
        <w:tabs>
          <w:tab w:val="left" w:pos="815"/>
          <w:tab w:val="left" w:pos="482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F.50</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Angel Ma.</w:t>
      </w:r>
      <w:r>
        <w:rPr>
          <w:rFonts w:ascii="Trebuchet MS" w:hAnsi="Trebuchet MS" w:cs="Trebuchet MS"/>
          <w:spacing w:val="-16"/>
          <w:kern w:val="1"/>
          <w:sz w:val="19"/>
          <w:szCs w:val="19"/>
          <w:lang w:val="es-ES"/>
        </w:rPr>
        <w:t xml:space="preserve"> </w:t>
      </w:r>
      <w:r>
        <w:rPr>
          <w:rFonts w:ascii="Trebuchet MS" w:hAnsi="Trebuchet MS" w:cs="Trebuchet MS"/>
          <w:kern w:val="1"/>
          <w:sz w:val="19"/>
          <w:szCs w:val="19"/>
          <w:lang w:val="es-ES"/>
        </w:rPr>
        <w:t>Boisdron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O.P.</w:t>
      </w:r>
      <w:r>
        <w:rPr>
          <w:rFonts w:ascii="Trebuchet MS" w:hAnsi="Trebuchet MS" w:cs="Trebuchet MS"/>
          <w:kern w:val="1"/>
          <w:sz w:val="19"/>
          <w:szCs w:val="19"/>
          <w:lang w:val="es-ES"/>
        </w:rPr>
        <w:tab/>
        <w:t>Lamadrid 1048-Yerba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Buena</w:t>
      </w:r>
    </w:p>
    <w:p w14:paraId="13E009E6" w14:textId="77777777" w:rsidR="002A128B" w:rsidRDefault="002A128B" w:rsidP="002A128B">
      <w:pPr>
        <w:widowControl w:val="0"/>
        <w:numPr>
          <w:ilvl w:val="1"/>
          <w:numId w:val="114"/>
        </w:numPr>
        <w:tabs>
          <w:tab w:val="left" w:pos="815"/>
          <w:tab w:val="left" w:pos="4827"/>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F.51</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Padre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Manuel</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Ballesteros</w:t>
      </w:r>
      <w:r>
        <w:rPr>
          <w:rFonts w:ascii="Trebuchet MS" w:hAnsi="Trebuchet MS" w:cs="Trebuchet MS"/>
          <w:kern w:val="1"/>
          <w:sz w:val="19"/>
          <w:szCs w:val="19"/>
          <w:lang w:val="es-ES"/>
        </w:rPr>
        <w:tab/>
        <w:t>Zoilo Domínguez</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179-</w:t>
      </w:r>
    </w:p>
    <w:p w14:paraId="14E8664B"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Sec.</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Lules</w:t>
      </w:r>
    </w:p>
    <w:p w14:paraId="32A90564" w14:textId="77777777" w:rsidR="002A128B" w:rsidRDefault="002A128B" w:rsidP="002A128B">
      <w:pPr>
        <w:widowControl w:val="0"/>
        <w:numPr>
          <w:ilvl w:val="1"/>
          <w:numId w:val="115"/>
        </w:numPr>
        <w:tabs>
          <w:tab w:val="left" w:pos="815"/>
          <w:tab w:val="left" w:pos="482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F.52</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Javier</w:t>
      </w:r>
      <w:r>
        <w:rPr>
          <w:rFonts w:ascii="Trebuchet MS" w:hAnsi="Trebuchet MS" w:cs="Trebuchet MS"/>
          <w:kern w:val="1"/>
          <w:sz w:val="19"/>
          <w:szCs w:val="19"/>
          <w:lang w:val="es-ES"/>
        </w:rPr>
        <w:tab/>
        <w:t>Av. Aconquija 2420-Yerba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Buena</w:t>
      </w:r>
    </w:p>
    <w:p w14:paraId="1940A55F" w14:textId="77777777" w:rsidR="002A128B" w:rsidRDefault="002A128B" w:rsidP="002A128B">
      <w:pPr>
        <w:widowControl w:val="0"/>
        <w:numPr>
          <w:ilvl w:val="1"/>
          <w:numId w:val="115"/>
        </w:numPr>
        <w:tabs>
          <w:tab w:val="left" w:pos="815"/>
          <w:tab w:val="left" w:pos="4830"/>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F.53</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Dr. C. Pellegrini-Sec.</w:t>
      </w:r>
      <w:r>
        <w:rPr>
          <w:rFonts w:ascii="Trebuchet MS" w:hAnsi="Trebuchet MS" w:cs="Trebuchet MS"/>
          <w:spacing w:val="-21"/>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Congreso</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678</w:t>
      </w:r>
    </w:p>
    <w:p w14:paraId="6014F165" w14:textId="77777777" w:rsidR="002A128B" w:rsidRDefault="002A128B" w:rsidP="002A128B">
      <w:pPr>
        <w:widowControl w:val="0"/>
        <w:numPr>
          <w:ilvl w:val="1"/>
          <w:numId w:val="115"/>
        </w:numPr>
        <w:tabs>
          <w:tab w:val="left" w:pos="815"/>
          <w:tab w:val="left" w:pos="4828"/>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F.54</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Almafuerte-Sec.</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Avda. Belgrano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3501</w:t>
      </w:r>
    </w:p>
    <w:p w14:paraId="1E7D9F43" w14:textId="77777777" w:rsidR="002A128B" w:rsidRDefault="002A128B" w:rsidP="002A128B">
      <w:pPr>
        <w:widowControl w:val="0"/>
        <w:numPr>
          <w:ilvl w:val="1"/>
          <w:numId w:val="116"/>
        </w:numPr>
        <w:tabs>
          <w:tab w:val="left" w:pos="815"/>
          <w:tab w:val="left" w:pos="4826"/>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F.56</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Santo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Domingo</w:t>
      </w:r>
      <w:r>
        <w:rPr>
          <w:rFonts w:ascii="Trebuchet MS" w:hAnsi="Trebuchet MS" w:cs="Trebuchet MS"/>
          <w:kern w:val="1"/>
          <w:sz w:val="19"/>
          <w:szCs w:val="19"/>
          <w:lang w:val="es-ES"/>
        </w:rPr>
        <w:tab/>
        <w:t>San Lorenzo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808</w:t>
      </w:r>
    </w:p>
    <w:p w14:paraId="54539293" w14:textId="77777777" w:rsidR="002A128B" w:rsidRDefault="002A128B" w:rsidP="002A128B">
      <w:pPr>
        <w:widowControl w:val="0"/>
        <w:numPr>
          <w:ilvl w:val="1"/>
          <w:numId w:val="116"/>
        </w:numPr>
        <w:tabs>
          <w:tab w:val="left" w:pos="814"/>
          <w:tab w:val="left" w:pos="4826"/>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F.57</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Luis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Gonzaga</w:t>
      </w:r>
      <w:r>
        <w:rPr>
          <w:rFonts w:ascii="Trebuchet MS" w:hAnsi="Trebuchet MS" w:cs="Trebuchet MS"/>
          <w:kern w:val="1"/>
          <w:sz w:val="19"/>
          <w:szCs w:val="19"/>
          <w:lang w:val="es-ES"/>
        </w:rPr>
        <w:tab/>
        <w:t>Catamarca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841</w:t>
      </w:r>
    </w:p>
    <w:p w14:paraId="252AE4F3" w14:textId="77777777" w:rsidR="002A128B" w:rsidRDefault="002A128B" w:rsidP="002A128B">
      <w:pPr>
        <w:widowControl w:val="0"/>
        <w:numPr>
          <w:ilvl w:val="1"/>
          <w:numId w:val="116"/>
        </w:numPr>
        <w:tabs>
          <w:tab w:val="left" w:pos="816"/>
          <w:tab w:val="left" w:pos="482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F.58</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María Montessori-Sec.</w:t>
      </w:r>
      <w:r>
        <w:rPr>
          <w:rFonts w:ascii="Trebuchet MS" w:hAnsi="Trebuchet MS" w:cs="Trebuchet MS"/>
          <w:spacing w:val="-16"/>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Av. Belgrano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2050</w:t>
      </w:r>
    </w:p>
    <w:p w14:paraId="799E060E" w14:textId="77777777" w:rsidR="002A128B" w:rsidRDefault="002A128B" w:rsidP="002A128B">
      <w:pPr>
        <w:widowControl w:val="0"/>
        <w:numPr>
          <w:ilvl w:val="1"/>
          <w:numId w:val="116"/>
        </w:numPr>
        <w:tabs>
          <w:tab w:val="left" w:pos="815"/>
          <w:tab w:val="left" w:pos="4826"/>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F.59</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Colegio San José de Calasanz Sec.</w:t>
      </w:r>
      <w:r>
        <w:rPr>
          <w:rFonts w:ascii="Trebuchet MS" w:hAnsi="Trebuchet MS" w:cs="Trebuchet MS"/>
          <w:spacing w:val="-43"/>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Italia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3302</w:t>
      </w:r>
    </w:p>
    <w:p w14:paraId="3E5B47BD" w14:textId="77777777" w:rsidR="002A128B" w:rsidRDefault="002A128B" w:rsidP="002A128B">
      <w:pPr>
        <w:widowControl w:val="0"/>
        <w:numPr>
          <w:ilvl w:val="1"/>
          <w:numId w:val="116"/>
        </w:numPr>
        <w:tabs>
          <w:tab w:val="left" w:pos="815"/>
          <w:tab w:val="left" w:pos="4827"/>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F.60</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Inst. Argent. de</w:t>
      </w:r>
      <w:r>
        <w:rPr>
          <w:rFonts w:ascii="Trebuchet MS" w:hAnsi="Trebuchet MS" w:cs="Trebuchet MS"/>
          <w:spacing w:val="-24"/>
          <w:kern w:val="1"/>
          <w:sz w:val="19"/>
          <w:szCs w:val="19"/>
          <w:lang w:val="es-ES"/>
        </w:rPr>
        <w:t xml:space="preserve"> </w:t>
      </w:r>
      <w:r>
        <w:rPr>
          <w:rFonts w:ascii="Trebuchet MS" w:hAnsi="Trebuchet MS" w:cs="Trebuchet MS"/>
          <w:kern w:val="1"/>
          <w:sz w:val="19"/>
          <w:szCs w:val="19"/>
          <w:lang w:val="es-ES"/>
        </w:rPr>
        <w:t>Ens.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Superior</w:t>
      </w:r>
      <w:r>
        <w:rPr>
          <w:rFonts w:ascii="Trebuchet MS" w:hAnsi="Trebuchet MS" w:cs="Trebuchet MS"/>
          <w:kern w:val="1"/>
          <w:sz w:val="19"/>
          <w:szCs w:val="19"/>
          <w:lang w:val="es-ES"/>
        </w:rPr>
        <w:tab/>
        <w:t>Nasif Estéfano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175-</w:t>
      </w:r>
    </w:p>
    <w:p w14:paraId="4EDBF2DA"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Sec.</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Concepción</w:t>
      </w:r>
    </w:p>
    <w:p w14:paraId="67008330" w14:textId="77777777" w:rsidR="002A128B" w:rsidRDefault="002A128B" w:rsidP="002A128B">
      <w:pPr>
        <w:widowControl w:val="0"/>
        <w:numPr>
          <w:ilvl w:val="1"/>
          <w:numId w:val="117"/>
        </w:numPr>
        <w:tabs>
          <w:tab w:val="left" w:pos="815"/>
          <w:tab w:val="left" w:pos="4876"/>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F.61</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Cult. Ar. de Lenguas Vivas Sec.</w:t>
      </w:r>
      <w:r>
        <w:rPr>
          <w:rFonts w:ascii="Trebuchet MS" w:hAnsi="Trebuchet MS" w:cs="Trebuchet MS"/>
          <w:spacing w:val="-39"/>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25 de Mayo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347</w:t>
      </w:r>
    </w:p>
    <w:p w14:paraId="19B5BB28" w14:textId="77777777" w:rsidR="002A128B" w:rsidRDefault="002A128B" w:rsidP="002A128B">
      <w:pPr>
        <w:widowControl w:val="0"/>
        <w:numPr>
          <w:ilvl w:val="1"/>
          <w:numId w:val="117"/>
        </w:numPr>
        <w:tabs>
          <w:tab w:val="left" w:pos="816"/>
          <w:tab w:val="left" w:pos="483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F.62</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Sup. Prof. de E. Fís. N. Arg. Sec.</w:t>
      </w:r>
      <w:r>
        <w:rPr>
          <w:rFonts w:ascii="Trebuchet MS" w:hAnsi="Trebuchet MS" w:cs="Trebuchet MS"/>
          <w:spacing w:val="-38"/>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Las Piedras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234</w:t>
      </w:r>
    </w:p>
    <w:p w14:paraId="6BD9A487" w14:textId="77777777" w:rsidR="002A128B" w:rsidRDefault="002A128B" w:rsidP="002A128B">
      <w:pPr>
        <w:widowControl w:val="0"/>
        <w:numPr>
          <w:ilvl w:val="1"/>
          <w:numId w:val="117"/>
        </w:numPr>
        <w:tabs>
          <w:tab w:val="left" w:pos="815"/>
          <w:tab w:val="left" w:pos="4826"/>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F.63</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Cervantes</w:t>
      </w:r>
      <w:r>
        <w:rPr>
          <w:rFonts w:ascii="Trebuchet MS" w:hAnsi="Trebuchet MS" w:cs="Trebuchet MS"/>
          <w:kern w:val="1"/>
          <w:sz w:val="19"/>
          <w:szCs w:val="19"/>
          <w:lang w:val="es-ES"/>
        </w:rPr>
        <w:tab/>
        <w:t>C. Álvarez</w:t>
      </w:r>
      <w:r>
        <w:rPr>
          <w:rFonts w:ascii="Trebuchet MS" w:hAnsi="Trebuchet MS" w:cs="Trebuchet MS"/>
          <w:spacing w:val="-24"/>
          <w:kern w:val="1"/>
          <w:sz w:val="19"/>
          <w:szCs w:val="19"/>
          <w:lang w:val="es-ES"/>
        </w:rPr>
        <w:t xml:space="preserve"> </w:t>
      </w:r>
      <w:r>
        <w:rPr>
          <w:rFonts w:ascii="Trebuchet MS" w:hAnsi="Trebuchet MS" w:cs="Trebuchet MS"/>
          <w:kern w:val="1"/>
          <w:sz w:val="19"/>
          <w:szCs w:val="19"/>
          <w:lang w:val="es-ES"/>
        </w:rPr>
        <w:t>1034</w:t>
      </w:r>
    </w:p>
    <w:p w14:paraId="1789B553" w14:textId="77777777" w:rsidR="002A128B" w:rsidRDefault="002A128B" w:rsidP="002A128B">
      <w:pPr>
        <w:widowControl w:val="0"/>
        <w:numPr>
          <w:ilvl w:val="1"/>
          <w:numId w:val="117"/>
        </w:numPr>
        <w:tabs>
          <w:tab w:val="left" w:pos="815"/>
          <w:tab w:val="left" w:pos="5792"/>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F.64</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De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Computación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Noroeste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H.</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Hollrith-Sec.</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Laprida</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246</w:t>
      </w:r>
    </w:p>
    <w:p w14:paraId="18FDE262" w14:textId="77777777" w:rsidR="002A128B" w:rsidRDefault="002A128B" w:rsidP="002A128B">
      <w:pPr>
        <w:widowControl w:val="0"/>
        <w:numPr>
          <w:ilvl w:val="1"/>
          <w:numId w:val="117"/>
        </w:numPr>
        <w:tabs>
          <w:tab w:val="left" w:pos="815"/>
          <w:tab w:val="left" w:pos="482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F.65</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Madre</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Mercedes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Pacheco</w:t>
      </w:r>
      <w:r>
        <w:rPr>
          <w:rFonts w:ascii="Trebuchet MS" w:hAnsi="Trebuchet MS" w:cs="Trebuchet MS"/>
          <w:kern w:val="1"/>
          <w:sz w:val="19"/>
          <w:szCs w:val="19"/>
          <w:lang w:val="es-ES"/>
        </w:rPr>
        <w:tab/>
        <w:t>Rivadavia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245-Famaillá</w:t>
      </w:r>
    </w:p>
    <w:p w14:paraId="5EE28A0A" w14:textId="77777777" w:rsidR="002A128B" w:rsidRDefault="002A128B" w:rsidP="002A128B">
      <w:pPr>
        <w:widowControl w:val="0"/>
        <w:tabs>
          <w:tab w:val="left" w:pos="814"/>
          <w:tab w:val="left" w:pos="4824"/>
        </w:tabs>
        <w:autoSpaceDE w:val="0"/>
        <w:autoSpaceDN w:val="0"/>
        <w:adjustRightInd w:val="0"/>
        <w:spacing w:after="0" w:line="218" w:lineRule="exact"/>
        <w:ind w:right="-1"/>
        <w:rPr>
          <w:rFonts w:ascii="Times New Roman" w:hAnsi="Times New Roman" w:cs="Times New Roman"/>
          <w:kern w:val="1"/>
          <w:sz w:val="19"/>
          <w:szCs w:val="19"/>
          <w:lang w:val="es-ES"/>
        </w:rPr>
      </w:pPr>
    </w:p>
    <w:p w14:paraId="33D68391"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478214A9" w14:textId="77777777" w:rsidR="002A128B" w:rsidRDefault="002A128B" w:rsidP="002A128B">
      <w:pPr>
        <w:widowControl w:val="0"/>
        <w:tabs>
          <w:tab w:val="left" w:pos="814"/>
          <w:tab w:val="left" w:pos="4824"/>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F.67</w:t>
      </w:r>
      <w:r>
        <w:rPr>
          <w:rFonts w:ascii="Trebuchet MS" w:hAnsi="Trebuchet MS" w:cs="Trebuchet MS"/>
          <w:kern w:val="1"/>
          <w:sz w:val="19"/>
          <w:szCs w:val="19"/>
          <w:lang w:val="es-ES"/>
        </w:rPr>
        <w:tab/>
        <w:t>San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Isidro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Labrador</w:t>
      </w:r>
      <w:r>
        <w:rPr>
          <w:rFonts w:ascii="Trebuchet MS" w:hAnsi="Trebuchet MS" w:cs="Trebuchet MS"/>
          <w:kern w:val="1"/>
          <w:sz w:val="19"/>
          <w:szCs w:val="19"/>
          <w:lang w:val="es-ES"/>
        </w:rPr>
        <w:tab/>
        <w:t>La Ramada 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Abajo</w:t>
      </w:r>
    </w:p>
    <w:p w14:paraId="645F8011" w14:textId="77777777" w:rsidR="002A128B" w:rsidRDefault="002A128B" w:rsidP="002A128B">
      <w:pPr>
        <w:widowControl w:val="0"/>
        <w:numPr>
          <w:ilvl w:val="1"/>
          <w:numId w:val="118"/>
        </w:numPr>
        <w:tabs>
          <w:tab w:val="left" w:pos="815"/>
          <w:tab w:val="left" w:pos="4827"/>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F.69</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Agrotécnico</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Roque</w:t>
      </w:r>
      <w:r>
        <w:rPr>
          <w:rFonts w:ascii="Trebuchet MS" w:hAnsi="Trebuchet MS" w:cs="Trebuchet MS"/>
          <w:kern w:val="1"/>
          <w:sz w:val="19"/>
          <w:szCs w:val="19"/>
          <w:lang w:val="es-ES"/>
        </w:rPr>
        <w:tab/>
        <w:t>Va. 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Leales</w:t>
      </w:r>
    </w:p>
    <w:p w14:paraId="3EC102DD" w14:textId="77777777" w:rsidR="002A128B" w:rsidRDefault="002A128B" w:rsidP="002A128B">
      <w:pPr>
        <w:widowControl w:val="0"/>
        <w:numPr>
          <w:ilvl w:val="1"/>
          <w:numId w:val="118"/>
        </w:numPr>
        <w:tabs>
          <w:tab w:val="left" w:pos="815"/>
          <w:tab w:val="left" w:pos="4827"/>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lastRenderedPageBreak/>
        <w:t>F.70</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Cristo Rey-Sec.</w:t>
      </w:r>
      <w:r>
        <w:rPr>
          <w:rFonts w:ascii="Trebuchet MS" w:hAnsi="Trebuchet MS" w:cs="Trebuchet MS"/>
          <w:spacing w:val="-15"/>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Gorriti</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546-Aguilares</w:t>
      </w:r>
    </w:p>
    <w:p w14:paraId="0D97A757" w14:textId="77777777" w:rsidR="002A128B" w:rsidRDefault="002A128B" w:rsidP="002A128B">
      <w:pPr>
        <w:widowControl w:val="0"/>
        <w:numPr>
          <w:ilvl w:val="1"/>
          <w:numId w:val="118"/>
        </w:numPr>
        <w:tabs>
          <w:tab w:val="left" w:pos="815"/>
          <w:tab w:val="left" w:pos="4827"/>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F.71</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Patricio</w:t>
      </w:r>
      <w:r>
        <w:rPr>
          <w:rFonts w:ascii="Trebuchet MS" w:hAnsi="Trebuchet MS" w:cs="Trebuchet MS"/>
          <w:kern w:val="1"/>
          <w:sz w:val="19"/>
          <w:szCs w:val="19"/>
          <w:lang w:val="es-ES"/>
        </w:rPr>
        <w:tab/>
        <w:t>Higueritas y Moreno-Yerba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Buena</w:t>
      </w:r>
    </w:p>
    <w:p w14:paraId="0DFB59EC" w14:textId="77777777" w:rsidR="002A128B" w:rsidRDefault="002A128B" w:rsidP="002A128B">
      <w:pPr>
        <w:widowControl w:val="0"/>
        <w:numPr>
          <w:ilvl w:val="1"/>
          <w:numId w:val="118"/>
        </w:numPr>
        <w:tabs>
          <w:tab w:val="left" w:pos="816"/>
          <w:tab w:val="left" w:pos="482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F.72</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Juan Pablo II-Sec.</w:t>
      </w:r>
      <w:r>
        <w:rPr>
          <w:rFonts w:ascii="Trebuchet MS" w:hAnsi="Trebuchet MS" w:cs="Trebuchet MS"/>
          <w:spacing w:val="-16"/>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España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1525-Concepción</w:t>
      </w:r>
    </w:p>
    <w:p w14:paraId="7EB577BD" w14:textId="77777777" w:rsidR="002A128B" w:rsidRDefault="002A128B" w:rsidP="002A128B">
      <w:pPr>
        <w:widowControl w:val="0"/>
        <w:numPr>
          <w:ilvl w:val="1"/>
          <w:numId w:val="118"/>
        </w:numPr>
        <w:tabs>
          <w:tab w:val="left" w:pos="815"/>
          <w:tab w:val="left" w:pos="482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F.73</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 José</w:t>
      </w:r>
      <w:r>
        <w:rPr>
          <w:rFonts w:ascii="Trebuchet MS" w:hAnsi="Trebuchet MS" w:cs="Trebuchet MS"/>
          <w:spacing w:val="-13"/>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Calasanz</w:t>
      </w:r>
      <w:r>
        <w:rPr>
          <w:rFonts w:ascii="Trebuchet MS" w:hAnsi="Trebuchet MS" w:cs="Trebuchet MS"/>
          <w:kern w:val="1"/>
          <w:sz w:val="19"/>
          <w:szCs w:val="19"/>
          <w:lang w:val="es-ES"/>
        </w:rPr>
        <w:tab/>
        <w:t>Juan B. Alberdi</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1534-Aguilares</w:t>
      </w:r>
    </w:p>
    <w:p w14:paraId="12BF9908" w14:textId="77777777" w:rsidR="002A128B" w:rsidRDefault="002A128B" w:rsidP="002A128B">
      <w:pPr>
        <w:widowControl w:val="0"/>
        <w:numPr>
          <w:ilvl w:val="1"/>
          <w:numId w:val="118"/>
        </w:numPr>
        <w:tabs>
          <w:tab w:val="left" w:pos="815"/>
          <w:tab w:val="left" w:pos="482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F.74</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Sto. Toribio</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Mogrovejo-Terc.</w:t>
      </w:r>
      <w:r>
        <w:rPr>
          <w:rFonts w:ascii="Trebuchet MS" w:hAnsi="Trebuchet MS" w:cs="Trebuchet MS"/>
          <w:kern w:val="1"/>
          <w:sz w:val="19"/>
          <w:szCs w:val="19"/>
          <w:lang w:val="es-ES"/>
        </w:rPr>
        <w:tab/>
        <w:t>24 de Setiembre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416</w:t>
      </w:r>
    </w:p>
    <w:p w14:paraId="5B5E75B0" w14:textId="77777777" w:rsidR="002A128B" w:rsidRDefault="002A128B" w:rsidP="002A128B">
      <w:pPr>
        <w:widowControl w:val="0"/>
        <w:numPr>
          <w:ilvl w:val="1"/>
          <w:numId w:val="118"/>
        </w:numPr>
        <w:tabs>
          <w:tab w:val="left" w:pos="815"/>
          <w:tab w:val="left" w:pos="4830"/>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F.75</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Sta. Rita de Casia-Sec.</w:t>
      </w:r>
      <w:r>
        <w:rPr>
          <w:rFonts w:ascii="Trebuchet MS" w:hAnsi="Trebuchet MS" w:cs="Trebuchet MS"/>
          <w:spacing w:val="-24"/>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B. Mitre 161-La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Cocha</w:t>
      </w:r>
    </w:p>
    <w:p w14:paraId="51D5BA1A" w14:textId="77777777" w:rsidR="002A128B" w:rsidRDefault="002A128B" w:rsidP="002A128B">
      <w:pPr>
        <w:widowControl w:val="0"/>
        <w:numPr>
          <w:ilvl w:val="1"/>
          <w:numId w:val="119"/>
        </w:numPr>
        <w:tabs>
          <w:tab w:val="left" w:pos="815"/>
          <w:tab w:val="left" w:pos="482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F.77</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Ing.</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Anacleto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Tobar</w:t>
      </w:r>
      <w:r>
        <w:rPr>
          <w:rFonts w:ascii="Trebuchet MS" w:hAnsi="Trebuchet MS" w:cs="Trebuchet MS"/>
          <w:kern w:val="1"/>
          <w:sz w:val="19"/>
          <w:szCs w:val="19"/>
          <w:lang w:val="es-ES"/>
        </w:rPr>
        <w:tab/>
        <w:t>Rivadavia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145</w:t>
      </w:r>
    </w:p>
    <w:p w14:paraId="0F515722" w14:textId="77777777" w:rsidR="002A128B" w:rsidRDefault="002A128B" w:rsidP="002A128B">
      <w:pPr>
        <w:widowControl w:val="0"/>
        <w:numPr>
          <w:ilvl w:val="1"/>
          <w:numId w:val="119"/>
        </w:numPr>
        <w:tabs>
          <w:tab w:val="left" w:pos="815"/>
          <w:tab w:val="left" w:pos="4825"/>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F.78</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Ntra. Sra.</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Milagro</w:t>
      </w:r>
      <w:r>
        <w:rPr>
          <w:rFonts w:ascii="Trebuchet MS" w:hAnsi="Trebuchet MS" w:cs="Trebuchet MS"/>
          <w:kern w:val="1"/>
          <w:sz w:val="19"/>
          <w:szCs w:val="19"/>
          <w:lang w:val="es-ES"/>
        </w:rPr>
        <w:tab/>
        <w:t>Libertad y Bolívar Sud-Taco</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Ralo</w:t>
      </w:r>
    </w:p>
    <w:p w14:paraId="3E88651B" w14:textId="77777777" w:rsidR="002A128B" w:rsidRDefault="002A128B" w:rsidP="002A128B">
      <w:pPr>
        <w:widowControl w:val="0"/>
        <w:numPr>
          <w:ilvl w:val="1"/>
          <w:numId w:val="119"/>
        </w:numPr>
        <w:tabs>
          <w:tab w:val="left" w:pos="814"/>
          <w:tab w:val="left" w:pos="482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F.79</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Rivadavia-Sec.</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Rivadavia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1090-Alderetes</w:t>
      </w:r>
    </w:p>
    <w:p w14:paraId="119B87AA" w14:textId="77777777" w:rsidR="002A128B" w:rsidRDefault="002A128B" w:rsidP="002A128B">
      <w:pPr>
        <w:widowControl w:val="0"/>
        <w:numPr>
          <w:ilvl w:val="1"/>
          <w:numId w:val="119"/>
        </w:numPr>
        <w:tabs>
          <w:tab w:val="left" w:pos="816"/>
          <w:tab w:val="left" w:pos="4826"/>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F.80</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Giosue Carducci-Sec.</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Congreso</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273</w:t>
      </w:r>
    </w:p>
    <w:p w14:paraId="16B049D8" w14:textId="77777777" w:rsidR="002A128B" w:rsidRDefault="002A128B" w:rsidP="002A128B">
      <w:pPr>
        <w:widowControl w:val="0"/>
        <w:numPr>
          <w:ilvl w:val="1"/>
          <w:numId w:val="119"/>
        </w:numPr>
        <w:tabs>
          <w:tab w:val="left" w:pos="815"/>
          <w:tab w:val="left" w:pos="482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F.81</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Santa</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Rita-Terc.</w:t>
      </w:r>
      <w:r>
        <w:rPr>
          <w:rFonts w:ascii="Trebuchet MS" w:hAnsi="Trebuchet MS" w:cs="Trebuchet MS"/>
          <w:kern w:val="1"/>
          <w:sz w:val="19"/>
          <w:szCs w:val="19"/>
          <w:lang w:val="es-ES"/>
        </w:rPr>
        <w:tab/>
        <w:t>Av. Santo Cristo y L.Paz-Banda Río</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Salí</w:t>
      </w:r>
    </w:p>
    <w:p w14:paraId="040DA915" w14:textId="77777777" w:rsidR="002A128B" w:rsidRDefault="002A128B" w:rsidP="002A128B">
      <w:pPr>
        <w:widowControl w:val="0"/>
        <w:numPr>
          <w:ilvl w:val="1"/>
          <w:numId w:val="119"/>
        </w:numPr>
        <w:tabs>
          <w:tab w:val="left" w:pos="815"/>
          <w:tab w:val="left" w:pos="482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F.82</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Pablo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Apóstol</w:t>
      </w:r>
      <w:r>
        <w:rPr>
          <w:rFonts w:ascii="Trebuchet MS" w:hAnsi="Trebuchet MS" w:cs="Trebuchet MS"/>
          <w:kern w:val="1"/>
          <w:sz w:val="19"/>
          <w:szCs w:val="19"/>
          <w:lang w:val="es-ES"/>
        </w:rPr>
        <w:tab/>
        <w:t>Av. Aconquija 2577-Yerba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Buena</w:t>
      </w:r>
    </w:p>
    <w:p w14:paraId="1B1C344B" w14:textId="77777777" w:rsidR="002A128B" w:rsidRDefault="002A128B" w:rsidP="002A128B">
      <w:pPr>
        <w:widowControl w:val="0"/>
        <w:numPr>
          <w:ilvl w:val="1"/>
          <w:numId w:val="119"/>
        </w:numPr>
        <w:tabs>
          <w:tab w:val="left" w:pos="815"/>
          <w:tab w:val="left" w:pos="4827"/>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F.83</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Santa Catalina</w:t>
      </w:r>
      <w:r>
        <w:rPr>
          <w:rFonts w:ascii="Trebuchet MS" w:hAnsi="Trebuchet MS" w:cs="Trebuchet MS"/>
          <w:spacing w:val="-1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Siena</w:t>
      </w:r>
      <w:r>
        <w:rPr>
          <w:rFonts w:ascii="Trebuchet MS" w:hAnsi="Trebuchet MS" w:cs="Trebuchet MS"/>
          <w:kern w:val="1"/>
          <w:sz w:val="19"/>
          <w:szCs w:val="19"/>
          <w:lang w:val="es-ES"/>
        </w:rPr>
        <w:tab/>
        <w:t>Malabia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950</w:t>
      </w:r>
    </w:p>
    <w:p w14:paraId="240ED46D" w14:textId="77777777" w:rsidR="002A128B" w:rsidRDefault="002A128B" w:rsidP="002A128B">
      <w:pPr>
        <w:widowControl w:val="0"/>
        <w:numPr>
          <w:ilvl w:val="1"/>
          <w:numId w:val="119"/>
        </w:numPr>
        <w:tabs>
          <w:tab w:val="left" w:pos="815"/>
          <w:tab w:val="left" w:pos="482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F.84</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Manuel</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Belgrano</w:t>
      </w:r>
      <w:r>
        <w:rPr>
          <w:rFonts w:ascii="Trebuchet MS" w:hAnsi="Trebuchet MS" w:cs="Trebuchet MS"/>
          <w:kern w:val="1"/>
          <w:sz w:val="19"/>
          <w:szCs w:val="19"/>
          <w:lang w:val="es-ES"/>
        </w:rPr>
        <w:tab/>
        <w:t>Rivadavia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623-J.B.Alberdi</w:t>
      </w:r>
    </w:p>
    <w:p w14:paraId="67F80F65" w14:textId="77777777" w:rsidR="002A128B" w:rsidRDefault="002A128B" w:rsidP="002A128B">
      <w:pPr>
        <w:widowControl w:val="0"/>
        <w:numPr>
          <w:ilvl w:val="1"/>
          <w:numId w:val="119"/>
        </w:numPr>
        <w:tabs>
          <w:tab w:val="left" w:pos="815"/>
          <w:tab w:val="left" w:pos="482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F.85</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 Vicente</w:t>
      </w:r>
      <w:r>
        <w:rPr>
          <w:rFonts w:ascii="Trebuchet MS" w:hAnsi="Trebuchet MS" w:cs="Trebuchet MS"/>
          <w:spacing w:val="-16"/>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Paul-Terc.</w:t>
      </w:r>
      <w:r>
        <w:rPr>
          <w:rFonts w:ascii="Trebuchet MS" w:hAnsi="Trebuchet MS" w:cs="Trebuchet MS"/>
          <w:kern w:val="1"/>
          <w:sz w:val="19"/>
          <w:szCs w:val="19"/>
          <w:lang w:val="es-ES"/>
        </w:rPr>
        <w:tab/>
        <w:t>Caseros</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351-Alderetes</w:t>
      </w:r>
    </w:p>
    <w:p w14:paraId="32737F91" w14:textId="77777777" w:rsidR="002A128B" w:rsidRDefault="002A128B" w:rsidP="002A128B">
      <w:pPr>
        <w:widowControl w:val="0"/>
        <w:numPr>
          <w:ilvl w:val="1"/>
          <w:numId w:val="119"/>
        </w:numPr>
        <w:tabs>
          <w:tab w:val="left" w:pos="815"/>
          <w:tab w:val="left" w:pos="482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F.86</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 Luis Gonzaga-Sec.</w:t>
      </w:r>
      <w:r>
        <w:rPr>
          <w:rFonts w:ascii="Trebuchet MS" w:hAnsi="Trebuchet MS" w:cs="Trebuchet MS"/>
          <w:spacing w:val="-20"/>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9 de Julio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264-Concepción</w:t>
      </w:r>
    </w:p>
    <w:p w14:paraId="13F1AA68" w14:textId="77777777" w:rsidR="002A128B" w:rsidRDefault="002A128B" w:rsidP="002A128B">
      <w:pPr>
        <w:widowControl w:val="0"/>
        <w:numPr>
          <w:ilvl w:val="1"/>
          <w:numId w:val="119"/>
        </w:numPr>
        <w:tabs>
          <w:tab w:val="left" w:pos="815"/>
          <w:tab w:val="left" w:pos="4829"/>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F.87</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Del</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Aconquija</w:t>
      </w:r>
      <w:r>
        <w:rPr>
          <w:rFonts w:ascii="Trebuchet MS" w:hAnsi="Trebuchet MS" w:cs="Trebuchet MS"/>
          <w:kern w:val="1"/>
          <w:sz w:val="19"/>
          <w:szCs w:val="19"/>
          <w:lang w:val="es-ES"/>
        </w:rPr>
        <w:tab/>
        <w:t>Arroyo y Fleming-Yerba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Buena</w:t>
      </w:r>
    </w:p>
    <w:p w14:paraId="39230B42" w14:textId="77777777" w:rsidR="002A128B" w:rsidRDefault="002A128B" w:rsidP="002A128B">
      <w:pPr>
        <w:widowControl w:val="0"/>
        <w:numPr>
          <w:ilvl w:val="1"/>
          <w:numId w:val="119"/>
        </w:numPr>
        <w:tabs>
          <w:tab w:val="left" w:pos="815"/>
          <w:tab w:val="left" w:pos="4826"/>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F.88</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Los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Cerros</w:t>
      </w:r>
      <w:r>
        <w:rPr>
          <w:rFonts w:ascii="Trebuchet MS" w:hAnsi="Trebuchet MS" w:cs="Trebuchet MS"/>
          <w:kern w:val="1"/>
          <w:sz w:val="19"/>
          <w:szCs w:val="19"/>
          <w:lang w:val="es-ES"/>
        </w:rPr>
        <w:tab/>
        <w:t>Juan Heller y Pampa-Yerba</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Buena</w:t>
      </w:r>
    </w:p>
    <w:p w14:paraId="1073B4A7" w14:textId="77777777" w:rsidR="002A128B" w:rsidRDefault="002A128B" w:rsidP="002A128B">
      <w:pPr>
        <w:widowControl w:val="0"/>
        <w:numPr>
          <w:ilvl w:val="1"/>
          <w:numId w:val="119"/>
        </w:numPr>
        <w:tabs>
          <w:tab w:val="left" w:pos="815"/>
          <w:tab w:val="left" w:pos="4826"/>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F.89</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Nicolás</w:t>
      </w:r>
      <w:r>
        <w:rPr>
          <w:rFonts w:ascii="Trebuchet MS" w:hAnsi="Trebuchet MS" w:cs="Trebuchet MS"/>
          <w:kern w:val="1"/>
          <w:sz w:val="19"/>
          <w:szCs w:val="19"/>
          <w:lang w:val="es-ES"/>
        </w:rPr>
        <w:tab/>
        <w:t>Colombres –Cruz</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Alta</w:t>
      </w:r>
    </w:p>
    <w:p w14:paraId="41E61DB2" w14:textId="77777777" w:rsidR="002A128B" w:rsidRDefault="002A128B" w:rsidP="002A128B">
      <w:pPr>
        <w:widowControl w:val="0"/>
        <w:numPr>
          <w:ilvl w:val="1"/>
          <w:numId w:val="119"/>
        </w:numPr>
        <w:tabs>
          <w:tab w:val="left" w:pos="815"/>
          <w:tab w:val="left" w:pos="4827"/>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F.90</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Del Libertador-Sec.</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Maipú</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630</w:t>
      </w:r>
    </w:p>
    <w:p w14:paraId="340E03E4" w14:textId="77777777" w:rsidR="002A128B" w:rsidRDefault="002A128B" w:rsidP="002A128B">
      <w:pPr>
        <w:widowControl w:val="0"/>
        <w:numPr>
          <w:ilvl w:val="1"/>
          <w:numId w:val="119"/>
        </w:numPr>
        <w:tabs>
          <w:tab w:val="left" w:pos="815"/>
          <w:tab w:val="left" w:pos="482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F.91</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Pablo</w:t>
      </w:r>
      <w:r>
        <w:rPr>
          <w:rFonts w:ascii="Trebuchet MS" w:hAnsi="Trebuchet MS" w:cs="Trebuchet MS"/>
          <w:kern w:val="1"/>
          <w:sz w:val="19"/>
          <w:szCs w:val="19"/>
          <w:lang w:val="es-ES"/>
        </w:rPr>
        <w:tab/>
        <w:t>Ayacucho</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327</w:t>
      </w:r>
    </w:p>
    <w:p w14:paraId="18B80D95" w14:textId="77777777" w:rsidR="002A128B" w:rsidRDefault="002A128B" w:rsidP="002A128B">
      <w:pPr>
        <w:widowControl w:val="0"/>
        <w:numPr>
          <w:ilvl w:val="1"/>
          <w:numId w:val="119"/>
        </w:numPr>
        <w:tabs>
          <w:tab w:val="left" w:pos="815"/>
          <w:tab w:val="left" w:pos="4826"/>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F.92</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 Antonio</w:t>
      </w:r>
      <w:r>
        <w:rPr>
          <w:rFonts w:ascii="Trebuchet MS" w:hAnsi="Trebuchet MS" w:cs="Trebuchet MS"/>
          <w:spacing w:val="-1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Padua</w:t>
      </w:r>
      <w:r>
        <w:rPr>
          <w:rFonts w:ascii="Trebuchet MS" w:hAnsi="Trebuchet MS" w:cs="Trebuchet MS"/>
          <w:kern w:val="1"/>
          <w:sz w:val="19"/>
          <w:szCs w:val="19"/>
          <w:lang w:val="es-ES"/>
        </w:rPr>
        <w:tab/>
        <w:t>San Lorenzo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2910</w:t>
      </w:r>
    </w:p>
    <w:p w14:paraId="67EDD91B" w14:textId="77777777" w:rsidR="002A128B" w:rsidRDefault="002A128B" w:rsidP="002A128B">
      <w:pPr>
        <w:widowControl w:val="0"/>
        <w:numPr>
          <w:ilvl w:val="1"/>
          <w:numId w:val="119"/>
        </w:numPr>
        <w:tabs>
          <w:tab w:val="left" w:pos="815"/>
          <w:tab w:val="left" w:pos="4826"/>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F.93</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20 de Junio-Sec.</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Rivadavia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355</w:t>
      </w:r>
    </w:p>
    <w:p w14:paraId="2AAEC1B1" w14:textId="77777777" w:rsidR="002A128B" w:rsidRDefault="002A128B" w:rsidP="002A128B">
      <w:pPr>
        <w:widowControl w:val="0"/>
        <w:numPr>
          <w:ilvl w:val="1"/>
          <w:numId w:val="119"/>
        </w:numPr>
        <w:tabs>
          <w:tab w:val="left" w:pos="815"/>
          <w:tab w:val="left" w:pos="4827"/>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F.94</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Santo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Tomás</w:t>
      </w:r>
      <w:r>
        <w:rPr>
          <w:rFonts w:ascii="Trebuchet MS" w:hAnsi="Trebuchet MS" w:cs="Trebuchet MS"/>
          <w:kern w:val="1"/>
          <w:sz w:val="19"/>
          <w:szCs w:val="19"/>
          <w:lang w:val="es-ES"/>
        </w:rPr>
        <w:tab/>
        <w:t>Pedro de Mendoza 180-El</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Colmenar.</w:t>
      </w:r>
    </w:p>
    <w:p w14:paraId="0D4977D3" w14:textId="77777777" w:rsidR="002A128B" w:rsidRDefault="002A128B" w:rsidP="002A128B">
      <w:pPr>
        <w:widowControl w:val="0"/>
        <w:numPr>
          <w:ilvl w:val="1"/>
          <w:numId w:val="119"/>
        </w:numPr>
        <w:tabs>
          <w:tab w:val="left" w:pos="815"/>
          <w:tab w:val="left" w:pos="4826"/>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F.95</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Del</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Milagro-Sec.</w:t>
      </w:r>
      <w:r>
        <w:rPr>
          <w:rFonts w:ascii="Trebuchet MS" w:hAnsi="Trebuchet MS" w:cs="Trebuchet MS"/>
          <w:kern w:val="1"/>
          <w:sz w:val="19"/>
          <w:szCs w:val="19"/>
          <w:lang w:val="es-ES"/>
        </w:rPr>
        <w:tab/>
        <w:t>Mendoza</w:t>
      </w:r>
      <w:r>
        <w:rPr>
          <w:rFonts w:ascii="Trebuchet MS" w:hAnsi="Trebuchet MS" w:cs="Trebuchet MS"/>
          <w:spacing w:val="-16"/>
          <w:kern w:val="1"/>
          <w:sz w:val="19"/>
          <w:szCs w:val="19"/>
          <w:lang w:val="es-ES"/>
        </w:rPr>
        <w:t xml:space="preserve"> </w:t>
      </w:r>
      <w:r>
        <w:rPr>
          <w:rFonts w:ascii="Trebuchet MS" w:hAnsi="Trebuchet MS" w:cs="Trebuchet MS"/>
          <w:kern w:val="1"/>
          <w:sz w:val="19"/>
          <w:szCs w:val="19"/>
          <w:lang w:val="es-ES"/>
        </w:rPr>
        <w:t>2188</w:t>
      </w:r>
    </w:p>
    <w:p w14:paraId="568688EE" w14:textId="77777777" w:rsidR="002A128B" w:rsidRDefault="002A128B" w:rsidP="002A128B">
      <w:pPr>
        <w:widowControl w:val="0"/>
        <w:numPr>
          <w:ilvl w:val="1"/>
          <w:numId w:val="119"/>
        </w:numPr>
        <w:tabs>
          <w:tab w:val="left" w:pos="815"/>
          <w:tab w:val="left" w:pos="4828"/>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F.96</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Integ.de Comput.-Sec.</w:t>
      </w:r>
      <w:r>
        <w:rPr>
          <w:rFonts w:ascii="Trebuchet MS" w:hAnsi="Trebuchet MS" w:cs="Trebuchet MS"/>
          <w:spacing w:val="-16"/>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Chacabuco</w:t>
      </w:r>
      <w:r>
        <w:rPr>
          <w:rFonts w:ascii="Trebuchet MS" w:hAnsi="Trebuchet MS" w:cs="Trebuchet MS"/>
          <w:spacing w:val="-16"/>
          <w:kern w:val="1"/>
          <w:sz w:val="19"/>
          <w:szCs w:val="19"/>
          <w:lang w:val="es-ES"/>
        </w:rPr>
        <w:t xml:space="preserve"> </w:t>
      </w:r>
      <w:r>
        <w:rPr>
          <w:rFonts w:ascii="Trebuchet MS" w:hAnsi="Trebuchet MS" w:cs="Trebuchet MS"/>
          <w:kern w:val="1"/>
          <w:sz w:val="19"/>
          <w:szCs w:val="19"/>
          <w:lang w:val="es-ES"/>
        </w:rPr>
        <w:t>27</w:t>
      </w:r>
    </w:p>
    <w:p w14:paraId="024003E8"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lang w:val="es-ES"/>
        </w:rPr>
      </w:pPr>
    </w:p>
    <w:p w14:paraId="6CE28EE8" w14:textId="77777777" w:rsidR="002A128B" w:rsidRDefault="002A128B" w:rsidP="002A128B">
      <w:pPr>
        <w:widowControl w:val="0"/>
        <w:autoSpaceDE w:val="0"/>
        <w:autoSpaceDN w:val="0"/>
        <w:adjustRightInd w:val="0"/>
        <w:spacing w:before="11" w:after="0" w:line="240" w:lineRule="auto"/>
        <w:ind w:right="-1"/>
        <w:rPr>
          <w:rFonts w:ascii="Times New Roman" w:hAnsi="Times New Roman" w:cs="Times New Roman"/>
          <w:kern w:val="1"/>
          <w:sz w:val="24"/>
          <w:szCs w:val="24"/>
          <w:lang w:val="es-ES"/>
        </w:rPr>
      </w:pPr>
    </w:p>
    <w:p w14:paraId="4A9139E4" w14:textId="77777777" w:rsidR="002A128B" w:rsidRDefault="002A128B" w:rsidP="002A128B">
      <w:pPr>
        <w:widowControl w:val="0"/>
        <w:autoSpaceDE w:val="0"/>
        <w:autoSpaceDN w:val="0"/>
        <w:adjustRightInd w:val="0"/>
        <w:spacing w:after="0" w:line="240"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ANEXO 4</w:t>
      </w:r>
    </w:p>
    <w:p w14:paraId="4066C80E" w14:textId="77777777" w:rsidR="002A128B" w:rsidRDefault="002A128B" w:rsidP="002A128B">
      <w:pPr>
        <w:widowControl w:val="0"/>
        <w:autoSpaceDE w:val="0"/>
        <w:autoSpaceDN w:val="0"/>
        <w:adjustRightInd w:val="0"/>
        <w:spacing w:before="107" w:after="0" w:line="355"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A LA REGLAMENTACION PARA LOS ESTABLECIMIENTOS PRIVADOS DE ENSEÑANZA DE LA PROVINCIA ESTABLECIMIENTOS PRIVADOS DECLARADOS GRATUITOS</w:t>
      </w:r>
    </w:p>
    <w:p w14:paraId="42158DF6" w14:textId="77777777" w:rsidR="002A128B" w:rsidRDefault="002A128B" w:rsidP="002A128B">
      <w:pPr>
        <w:widowControl w:val="0"/>
        <w:tabs>
          <w:tab w:val="left" w:pos="4881"/>
        </w:tabs>
        <w:autoSpaceDE w:val="0"/>
        <w:autoSpaceDN w:val="0"/>
        <w:adjustRightInd w:val="0"/>
        <w:spacing w:before="88" w:after="0" w:line="220" w:lineRule="exact"/>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 xml:space="preserve">CODIGO </w:t>
      </w:r>
      <w:r>
        <w:rPr>
          <w:rFonts w:ascii="Trebuchet MS" w:hAnsi="Trebuchet MS" w:cs="Trebuchet MS"/>
          <w:b/>
          <w:bCs/>
          <w:spacing w:val="42"/>
          <w:kern w:val="1"/>
          <w:sz w:val="19"/>
          <w:szCs w:val="19"/>
          <w:lang w:val="es-ES"/>
        </w:rPr>
        <w:t xml:space="preserve"> </w:t>
      </w:r>
      <w:r>
        <w:rPr>
          <w:rFonts w:ascii="Trebuchet MS" w:hAnsi="Trebuchet MS" w:cs="Trebuchet MS"/>
          <w:b/>
          <w:bCs/>
          <w:kern w:val="1"/>
          <w:sz w:val="19"/>
          <w:szCs w:val="19"/>
          <w:lang w:val="es-ES"/>
        </w:rPr>
        <w:t>NOMBRE</w:t>
      </w:r>
      <w:r>
        <w:rPr>
          <w:rFonts w:ascii="Trebuchet MS" w:hAnsi="Trebuchet MS" w:cs="Trebuchet MS"/>
          <w:b/>
          <w:bCs/>
          <w:kern w:val="1"/>
          <w:sz w:val="19"/>
          <w:szCs w:val="19"/>
          <w:lang w:val="es-ES"/>
        </w:rPr>
        <w:tab/>
        <w:t>DOMICILIO</w:t>
      </w:r>
    </w:p>
    <w:p w14:paraId="4FF3FE24" w14:textId="77777777" w:rsidR="002A128B" w:rsidRDefault="002A128B" w:rsidP="002A128B">
      <w:pPr>
        <w:widowControl w:val="0"/>
        <w:tabs>
          <w:tab w:val="left" w:pos="4826"/>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S.E.600</w:t>
      </w:r>
      <w:r>
        <w:rPr>
          <w:rFonts w:ascii="Trebuchet MS" w:hAnsi="Trebuchet MS" w:cs="Trebuchet MS"/>
          <w:spacing w:val="45"/>
          <w:kern w:val="1"/>
          <w:sz w:val="19"/>
          <w:szCs w:val="19"/>
          <w:lang w:val="es-ES"/>
        </w:rPr>
        <w:t xml:space="preserve"> </w:t>
      </w:r>
      <w:r>
        <w:rPr>
          <w:rFonts w:ascii="Trebuchet MS" w:hAnsi="Trebuchet MS" w:cs="Trebuchet MS"/>
          <w:kern w:val="1"/>
          <w:sz w:val="19"/>
          <w:szCs w:val="19"/>
          <w:lang w:val="es-ES"/>
        </w:rPr>
        <w:t>Don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Orione</w:t>
      </w:r>
      <w:r>
        <w:rPr>
          <w:rFonts w:ascii="Trebuchet MS" w:hAnsi="Trebuchet MS" w:cs="Trebuchet MS"/>
          <w:kern w:val="1"/>
          <w:sz w:val="19"/>
          <w:szCs w:val="19"/>
          <w:lang w:val="es-ES"/>
        </w:rPr>
        <w:tab/>
        <w:t>Av. El Líbano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2148</w:t>
      </w:r>
    </w:p>
    <w:p w14:paraId="5E699ADF" w14:textId="77777777" w:rsidR="002A128B" w:rsidRDefault="002A128B" w:rsidP="002A128B">
      <w:pPr>
        <w:widowControl w:val="0"/>
        <w:tabs>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S.E.602</w:t>
      </w:r>
      <w:r>
        <w:rPr>
          <w:rFonts w:ascii="Trebuchet MS" w:hAnsi="Trebuchet MS" w:cs="Trebuchet MS"/>
          <w:spacing w:val="46"/>
          <w:kern w:val="1"/>
          <w:sz w:val="19"/>
          <w:szCs w:val="19"/>
          <w:lang w:val="es-ES"/>
        </w:rPr>
        <w:t xml:space="preserve"> </w:t>
      </w:r>
      <w:r>
        <w:rPr>
          <w:rFonts w:ascii="Trebuchet MS" w:hAnsi="Trebuchet MS" w:cs="Trebuchet MS"/>
          <w:kern w:val="1"/>
          <w:sz w:val="19"/>
          <w:szCs w:val="19"/>
          <w:lang w:val="es-ES"/>
        </w:rPr>
        <w:t>León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XIII</w:t>
      </w:r>
      <w:r>
        <w:rPr>
          <w:rFonts w:ascii="Trebuchet MS" w:hAnsi="Trebuchet MS" w:cs="Trebuchet MS"/>
          <w:kern w:val="1"/>
          <w:sz w:val="19"/>
          <w:szCs w:val="19"/>
          <w:lang w:val="es-ES"/>
        </w:rPr>
        <w:tab/>
        <w:t>Entre Ríos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367</w:t>
      </w:r>
    </w:p>
    <w:p w14:paraId="14673727"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S.E.603</w:t>
      </w:r>
      <w:r>
        <w:rPr>
          <w:rFonts w:ascii="Trebuchet MS" w:hAnsi="Trebuchet MS" w:cs="Trebuchet MS"/>
          <w:spacing w:val="43"/>
          <w:kern w:val="1"/>
          <w:sz w:val="19"/>
          <w:szCs w:val="19"/>
          <w:lang w:val="es-ES"/>
        </w:rPr>
        <w:t xml:space="preserve"> </w:t>
      </w:r>
      <w:r>
        <w:rPr>
          <w:rFonts w:ascii="Trebuchet MS" w:hAnsi="Trebuchet MS" w:cs="Trebuchet MS"/>
          <w:kern w:val="1"/>
          <w:sz w:val="19"/>
          <w:szCs w:val="19"/>
          <w:lang w:val="es-ES"/>
        </w:rPr>
        <w:t>Sagrada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Familia</w:t>
      </w:r>
      <w:r>
        <w:rPr>
          <w:rFonts w:ascii="Trebuchet MS" w:hAnsi="Trebuchet MS" w:cs="Trebuchet MS"/>
          <w:kern w:val="1"/>
          <w:sz w:val="19"/>
          <w:szCs w:val="19"/>
          <w:lang w:val="es-ES"/>
        </w:rPr>
        <w:tab/>
        <w:t>Laprida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750</w:t>
      </w:r>
    </w:p>
    <w:p w14:paraId="56BB9A59"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S.E.607  Ntra. Sra.</w:t>
      </w:r>
      <w:r>
        <w:rPr>
          <w:rFonts w:ascii="Trebuchet MS" w:hAnsi="Trebuchet MS" w:cs="Trebuchet MS"/>
          <w:spacing w:val="-2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Luján</w:t>
      </w:r>
      <w:r>
        <w:rPr>
          <w:rFonts w:ascii="Trebuchet MS" w:hAnsi="Trebuchet MS" w:cs="Trebuchet MS"/>
          <w:kern w:val="1"/>
          <w:sz w:val="19"/>
          <w:szCs w:val="19"/>
          <w:lang w:val="es-ES"/>
        </w:rPr>
        <w:tab/>
        <w:t>Don Bosco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2645</w:t>
      </w:r>
    </w:p>
    <w:p w14:paraId="761D3799"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S.E.608  Ntra. Sra.</w:t>
      </w:r>
      <w:r>
        <w:rPr>
          <w:rFonts w:ascii="Trebuchet MS" w:hAnsi="Trebuchet MS" w:cs="Trebuchet MS"/>
          <w:spacing w:val="-2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Monserrat</w:t>
      </w:r>
      <w:r>
        <w:rPr>
          <w:rFonts w:ascii="Trebuchet MS" w:hAnsi="Trebuchet MS" w:cs="Trebuchet MS"/>
          <w:kern w:val="1"/>
          <w:sz w:val="19"/>
          <w:szCs w:val="19"/>
          <w:lang w:val="es-ES"/>
        </w:rPr>
        <w:tab/>
        <w:t>Viamonte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1810</w:t>
      </w:r>
    </w:p>
    <w:p w14:paraId="59EADEAB"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S.E.614</w:t>
      </w:r>
      <w:r>
        <w:rPr>
          <w:rFonts w:ascii="Trebuchet MS" w:hAnsi="Trebuchet MS" w:cs="Trebuchet MS"/>
          <w:spacing w:val="44"/>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Cayetano</w:t>
      </w:r>
      <w:r>
        <w:rPr>
          <w:rFonts w:ascii="Trebuchet MS" w:hAnsi="Trebuchet MS" w:cs="Trebuchet MS"/>
          <w:kern w:val="1"/>
          <w:sz w:val="19"/>
          <w:szCs w:val="19"/>
          <w:lang w:val="es-ES"/>
        </w:rPr>
        <w:tab/>
        <w:t>Av.Bríg. Terán</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910</w:t>
      </w:r>
    </w:p>
    <w:p w14:paraId="226D2A27"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S.E.615  San Vicente</w:t>
      </w:r>
      <w:r>
        <w:rPr>
          <w:rFonts w:ascii="Trebuchet MS" w:hAnsi="Trebuchet MS" w:cs="Trebuchet MS"/>
          <w:spacing w:val="-29"/>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Paul-Prim.</w:t>
      </w:r>
      <w:r>
        <w:rPr>
          <w:rFonts w:ascii="Trebuchet MS" w:hAnsi="Trebuchet MS" w:cs="Trebuchet MS"/>
          <w:kern w:val="1"/>
          <w:sz w:val="19"/>
          <w:szCs w:val="19"/>
          <w:lang w:val="es-ES"/>
        </w:rPr>
        <w:tab/>
        <w:t>Caseros</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351-Alderetes</w:t>
      </w:r>
    </w:p>
    <w:p w14:paraId="50F6E073"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S.E.616</w:t>
      </w:r>
      <w:r>
        <w:rPr>
          <w:rFonts w:ascii="Trebuchet MS" w:hAnsi="Trebuchet MS" w:cs="Trebuchet MS"/>
          <w:spacing w:val="43"/>
          <w:kern w:val="1"/>
          <w:sz w:val="19"/>
          <w:szCs w:val="19"/>
          <w:lang w:val="es-ES"/>
        </w:rPr>
        <w:t xml:space="preserve"> </w:t>
      </w:r>
      <w:r>
        <w:rPr>
          <w:rFonts w:ascii="Trebuchet MS" w:hAnsi="Trebuchet MS" w:cs="Trebuchet MS"/>
          <w:kern w:val="1"/>
          <w:sz w:val="19"/>
          <w:szCs w:val="19"/>
          <w:lang w:val="es-ES"/>
        </w:rPr>
        <w:t>Santa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Catalina</w:t>
      </w:r>
      <w:r>
        <w:rPr>
          <w:rFonts w:ascii="Trebuchet MS" w:hAnsi="Trebuchet MS" w:cs="Trebuchet MS"/>
          <w:kern w:val="1"/>
          <w:sz w:val="19"/>
          <w:szCs w:val="19"/>
          <w:lang w:val="es-ES"/>
        </w:rPr>
        <w:tab/>
        <w:t>Av.Sarmiento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253</w:t>
      </w:r>
    </w:p>
    <w:p w14:paraId="2A0D8427" w14:textId="77777777" w:rsidR="002A128B" w:rsidRDefault="002A128B" w:rsidP="002A128B">
      <w:pPr>
        <w:widowControl w:val="0"/>
        <w:tabs>
          <w:tab w:val="left" w:pos="4829"/>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S.E.618  Man.Ntra.Sra.</w:t>
      </w:r>
      <w:r>
        <w:rPr>
          <w:rFonts w:ascii="Trebuchet MS" w:hAnsi="Trebuchet MS" w:cs="Trebuchet MS"/>
          <w:spacing w:val="-2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Fátima</w:t>
      </w:r>
      <w:r>
        <w:rPr>
          <w:rFonts w:ascii="Trebuchet MS" w:hAnsi="Trebuchet MS" w:cs="Trebuchet MS"/>
          <w:kern w:val="1"/>
          <w:sz w:val="19"/>
          <w:szCs w:val="19"/>
          <w:lang w:val="es-ES"/>
        </w:rPr>
        <w:tab/>
        <w:t>Muñecas</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1570</w:t>
      </w:r>
    </w:p>
    <w:p w14:paraId="6393A6FB" w14:textId="77777777" w:rsidR="002A128B" w:rsidRDefault="002A128B" w:rsidP="002A128B">
      <w:pPr>
        <w:widowControl w:val="0"/>
        <w:tabs>
          <w:tab w:val="left" w:pos="4826"/>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S.E.619  Sup. Man.</w:t>
      </w:r>
      <w:r>
        <w:rPr>
          <w:rFonts w:ascii="Trebuchet MS" w:hAnsi="Trebuchet MS" w:cs="Trebuchet MS"/>
          <w:spacing w:val="-28"/>
          <w:kern w:val="1"/>
          <w:sz w:val="19"/>
          <w:szCs w:val="19"/>
          <w:lang w:val="es-ES"/>
        </w:rPr>
        <w:t xml:space="preserve"> </w:t>
      </w:r>
      <w:r>
        <w:rPr>
          <w:rFonts w:ascii="Trebuchet MS" w:hAnsi="Trebuchet MS" w:cs="Trebuchet MS"/>
          <w:kern w:val="1"/>
          <w:sz w:val="19"/>
          <w:szCs w:val="19"/>
          <w:lang w:val="es-ES"/>
        </w:rPr>
        <w:t>Regina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Pacis</w:t>
      </w:r>
      <w:r>
        <w:rPr>
          <w:rFonts w:ascii="Trebuchet MS" w:hAnsi="Trebuchet MS" w:cs="Trebuchet MS"/>
          <w:kern w:val="1"/>
          <w:sz w:val="19"/>
          <w:szCs w:val="19"/>
          <w:lang w:val="es-ES"/>
        </w:rPr>
        <w:tab/>
        <w:t>Alberdi</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367</w:t>
      </w:r>
    </w:p>
    <w:p w14:paraId="3279CAB8" w14:textId="77777777" w:rsidR="002A128B" w:rsidRDefault="002A128B" w:rsidP="002A128B">
      <w:pPr>
        <w:widowControl w:val="0"/>
        <w:tabs>
          <w:tab w:val="left" w:pos="4826"/>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S.E.620  Parroquial</w:t>
      </w:r>
      <w:r>
        <w:rPr>
          <w:rFonts w:ascii="Trebuchet MS" w:hAnsi="Trebuchet MS" w:cs="Trebuchet MS"/>
          <w:spacing w:val="-27"/>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Roque-Man.</w:t>
      </w:r>
      <w:r>
        <w:rPr>
          <w:rFonts w:ascii="Trebuchet MS" w:hAnsi="Trebuchet MS" w:cs="Trebuchet MS"/>
          <w:kern w:val="1"/>
          <w:sz w:val="19"/>
          <w:szCs w:val="19"/>
          <w:lang w:val="es-ES"/>
        </w:rPr>
        <w:tab/>
        <w:t>Haití 31</w:t>
      </w:r>
    </w:p>
    <w:p w14:paraId="0562BF07"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S.E.621  El</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Divino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Maestro</w:t>
      </w:r>
      <w:r>
        <w:rPr>
          <w:rFonts w:ascii="Trebuchet MS" w:hAnsi="Trebuchet MS" w:cs="Trebuchet MS"/>
          <w:kern w:val="1"/>
          <w:sz w:val="19"/>
          <w:szCs w:val="19"/>
          <w:lang w:val="es-ES"/>
        </w:rPr>
        <w:tab/>
        <w:t>Cnel. Suárez</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600</w:t>
      </w:r>
    </w:p>
    <w:p w14:paraId="38471C47"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S.E.622  Francisco</w:t>
      </w:r>
      <w:r>
        <w:rPr>
          <w:rFonts w:ascii="Trebuchet MS" w:hAnsi="Trebuchet MS" w:cs="Trebuchet MS"/>
          <w:spacing w:val="-23"/>
          <w:kern w:val="1"/>
          <w:sz w:val="19"/>
          <w:szCs w:val="19"/>
          <w:lang w:val="es-ES"/>
        </w:rPr>
        <w:t xml:space="preserve"> </w:t>
      </w:r>
      <w:r>
        <w:rPr>
          <w:rFonts w:ascii="Trebuchet MS" w:hAnsi="Trebuchet MS" w:cs="Trebuchet MS"/>
          <w:kern w:val="1"/>
          <w:sz w:val="19"/>
          <w:szCs w:val="19"/>
          <w:lang w:val="es-ES"/>
        </w:rPr>
        <w:t>Ramos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Mejías</w:t>
      </w:r>
      <w:r>
        <w:rPr>
          <w:rFonts w:ascii="Trebuchet MS" w:hAnsi="Trebuchet MS" w:cs="Trebuchet MS"/>
          <w:kern w:val="1"/>
          <w:sz w:val="19"/>
          <w:szCs w:val="19"/>
          <w:lang w:val="es-ES"/>
        </w:rPr>
        <w:tab/>
        <w:t>Rivadavia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336</w:t>
      </w:r>
    </w:p>
    <w:p w14:paraId="1B149421"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S.E.623  Hogar</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Niño</w:t>
      </w:r>
      <w:r>
        <w:rPr>
          <w:rFonts w:ascii="Trebuchet MS" w:hAnsi="Trebuchet MS" w:cs="Trebuchet MS"/>
          <w:kern w:val="1"/>
          <w:sz w:val="19"/>
          <w:szCs w:val="19"/>
          <w:lang w:val="es-ES"/>
        </w:rPr>
        <w:tab/>
        <w:t>Alberdi</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367</w:t>
      </w:r>
    </w:p>
    <w:p w14:paraId="7F8382A3"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S.E.625  Niño Jesús</w:t>
      </w:r>
      <w:r>
        <w:rPr>
          <w:rFonts w:ascii="Trebuchet MS" w:hAnsi="Trebuchet MS" w:cs="Trebuchet MS"/>
          <w:spacing w:val="-2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Praga</w:t>
      </w:r>
      <w:r>
        <w:rPr>
          <w:rFonts w:ascii="Trebuchet MS" w:hAnsi="Trebuchet MS" w:cs="Trebuchet MS"/>
          <w:kern w:val="1"/>
          <w:sz w:val="19"/>
          <w:szCs w:val="19"/>
          <w:lang w:val="es-ES"/>
        </w:rPr>
        <w:tab/>
        <w:t>Thames</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1280</w:t>
      </w:r>
    </w:p>
    <w:p w14:paraId="7337A072" w14:textId="77777777" w:rsidR="002A128B" w:rsidRDefault="002A128B" w:rsidP="002A128B">
      <w:pPr>
        <w:widowControl w:val="0"/>
        <w:tabs>
          <w:tab w:val="left" w:pos="4829"/>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S.E.626  Ntra. Sra.</w:t>
      </w:r>
      <w:r>
        <w:rPr>
          <w:rFonts w:ascii="Trebuchet MS" w:hAnsi="Trebuchet MS" w:cs="Trebuchet MS"/>
          <w:spacing w:val="-2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Fátima</w:t>
      </w:r>
      <w:r>
        <w:rPr>
          <w:rFonts w:ascii="Trebuchet MS" w:hAnsi="Trebuchet MS" w:cs="Trebuchet MS"/>
          <w:kern w:val="1"/>
          <w:sz w:val="19"/>
          <w:szCs w:val="19"/>
          <w:lang w:val="es-ES"/>
        </w:rPr>
        <w:tab/>
        <w:t>Muñecas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1570</w:t>
      </w:r>
    </w:p>
    <w:p w14:paraId="381331B9" w14:textId="77777777" w:rsidR="002A128B" w:rsidRDefault="002A128B" w:rsidP="002A128B">
      <w:pPr>
        <w:widowControl w:val="0"/>
        <w:tabs>
          <w:tab w:val="left" w:pos="4825"/>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S.E.627  Man. Ntra. Sra.</w:t>
      </w:r>
      <w:r>
        <w:rPr>
          <w:rFonts w:ascii="Trebuchet MS" w:hAnsi="Trebuchet MS" w:cs="Trebuchet MS"/>
          <w:spacing w:val="-34"/>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Carmen</w:t>
      </w:r>
      <w:r>
        <w:rPr>
          <w:rFonts w:ascii="Trebuchet MS" w:hAnsi="Trebuchet MS" w:cs="Trebuchet MS"/>
          <w:kern w:val="1"/>
          <w:sz w:val="19"/>
          <w:szCs w:val="19"/>
          <w:lang w:val="es-ES"/>
        </w:rPr>
        <w:tab/>
        <w:t>Juramento</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399</w:t>
      </w:r>
    </w:p>
    <w:p w14:paraId="536746DF" w14:textId="77777777" w:rsidR="002A128B" w:rsidRDefault="002A128B" w:rsidP="002A128B">
      <w:pPr>
        <w:widowControl w:val="0"/>
        <w:tabs>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S.E.629</w:t>
      </w:r>
      <w:r>
        <w:rPr>
          <w:rFonts w:ascii="Trebuchet MS" w:hAnsi="Trebuchet MS" w:cs="Trebuchet MS"/>
          <w:spacing w:val="44"/>
          <w:kern w:val="1"/>
          <w:sz w:val="19"/>
          <w:szCs w:val="19"/>
          <w:lang w:val="es-ES"/>
        </w:rPr>
        <w:t xml:space="preserve"> </w:t>
      </w:r>
      <w:r>
        <w:rPr>
          <w:rFonts w:ascii="Trebuchet MS" w:hAnsi="Trebuchet MS" w:cs="Trebuchet MS"/>
          <w:kern w:val="1"/>
          <w:sz w:val="19"/>
          <w:szCs w:val="19"/>
          <w:lang w:val="es-ES"/>
        </w:rPr>
        <w:t>I.M.E.P.</w:t>
      </w:r>
      <w:r>
        <w:rPr>
          <w:rFonts w:ascii="Trebuchet MS" w:hAnsi="Trebuchet MS" w:cs="Trebuchet MS"/>
          <w:kern w:val="1"/>
          <w:sz w:val="19"/>
          <w:szCs w:val="19"/>
          <w:lang w:val="es-ES"/>
        </w:rPr>
        <w:tab/>
        <w:t>Salta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150</w:t>
      </w:r>
    </w:p>
    <w:p w14:paraId="3C16A97C"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S.E.630</w:t>
      </w:r>
      <w:r>
        <w:rPr>
          <w:rFonts w:ascii="Trebuchet MS" w:hAnsi="Trebuchet MS" w:cs="Trebuchet MS"/>
          <w:spacing w:val="43"/>
          <w:kern w:val="1"/>
          <w:sz w:val="19"/>
          <w:szCs w:val="19"/>
          <w:lang w:val="es-ES"/>
        </w:rPr>
        <w:t xml:space="preserve"> </w:t>
      </w:r>
      <w:r>
        <w:rPr>
          <w:rFonts w:ascii="Trebuchet MS" w:hAnsi="Trebuchet MS" w:cs="Trebuchet MS"/>
          <w:kern w:val="1"/>
          <w:sz w:val="19"/>
          <w:szCs w:val="19"/>
          <w:lang w:val="es-ES"/>
        </w:rPr>
        <w:t>I.N.P.E.A.</w:t>
      </w:r>
      <w:r>
        <w:rPr>
          <w:rFonts w:ascii="Trebuchet MS" w:hAnsi="Trebuchet MS" w:cs="Trebuchet MS"/>
          <w:kern w:val="1"/>
          <w:sz w:val="19"/>
          <w:szCs w:val="19"/>
          <w:lang w:val="es-ES"/>
        </w:rPr>
        <w:tab/>
        <w:t>San Lorenzo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883</w:t>
      </w:r>
    </w:p>
    <w:p w14:paraId="4C70D708"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S.E.631</w:t>
      </w:r>
      <w:r>
        <w:rPr>
          <w:rFonts w:ascii="Trebuchet MS" w:hAnsi="Trebuchet MS" w:cs="Trebuchet MS"/>
          <w:spacing w:val="47"/>
          <w:kern w:val="1"/>
          <w:sz w:val="19"/>
          <w:szCs w:val="19"/>
          <w:lang w:val="es-ES"/>
        </w:rPr>
        <w:t xml:space="preserve"> </w:t>
      </w:r>
      <w:r>
        <w:rPr>
          <w:rFonts w:ascii="Trebuchet MS" w:hAnsi="Trebuchet MS" w:cs="Trebuchet MS"/>
          <w:kern w:val="1"/>
          <w:sz w:val="19"/>
          <w:szCs w:val="19"/>
          <w:lang w:val="es-ES"/>
        </w:rPr>
        <w:t>Peter</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Pan</w:t>
      </w:r>
      <w:r>
        <w:rPr>
          <w:rFonts w:ascii="Trebuchet MS" w:hAnsi="Trebuchet MS" w:cs="Trebuchet MS"/>
          <w:kern w:val="1"/>
          <w:sz w:val="19"/>
          <w:szCs w:val="19"/>
          <w:lang w:val="es-ES"/>
        </w:rPr>
        <w:tab/>
        <w:t>24 de Setiembre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84</w:t>
      </w:r>
    </w:p>
    <w:p w14:paraId="1FF637B5" w14:textId="77777777" w:rsidR="002A128B" w:rsidRDefault="002A128B" w:rsidP="002A128B">
      <w:pPr>
        <w:widowControl w:val="0"/>
        <w:tabs>
          <w:tab w:val="left" w:pos="4826"/>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S.E.632</w:t>
      </w:r>
      <w:r>
        <w:rPr>
          <w:rFonts w:ascii="Trebuchet MS" w:hAnsi="Trebuchet MS" w:cs="Trebuchet MS"/>
          <w:spacing w:val="44"/>
          <w:kern w:val="1"/>
          <w:sz w:val="19"/>
          <w:szCs w:val="19"/>
          <w:lang w:val="es-ES"/>
        </w:rPr>
        <w:t xml:space="preserve"> </w:t>
      </w:r>
      <w:r>
        <w:rPr>
          <w:rFonts w:ascii="Trebuchet MS" w:hAnsi="Trebuchet MS" w:cs="Trebuchet MS"/>
          <w:kern w:val="1"/>
          <w:sz w:val="19"/>
          <w:szCs w:val="19"/>
          <w:lang w:val="es-ES"/>
        </w:rPr>
        <w:t>Walt</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Disney</w:t>
      </w:r>
      <w:r>
        <w:rPr>
          <w:rFonts w:ascii="Trebuchet MS" w:hAnsi="Trebuchet MS" w:cs="Trebuchet MS"/>
          <w:kern w:val="1"/>
          <w:sz w:val="19"/>
          <w:szCs w:val="19"/>
          <w:lang w:val="es-ES"/>
        </w:rPr>
        <w:tab/>
        <w:t>Congreso</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462</w:t>
      </w:r>
    </w:p>
    <w:p w14:paraId="43C3E083"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S.E.635  Jardín Inf. Parroq.</w:t>
      </w:r>
      <w:r>
        <w:rPr>
          <w:rFonts w:ascii="Trebuchet MS" w:hAnsi="Trebuchet MS" w:cs="Trebuchet MS"/>
          <w:spacing w:val="-35"/>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Roque</w:t>
      </w:r>
      <w:r>
        <w:rPr>
          <w:rFonts w:ascii="Trebuchet MS" w:hAnsi="Trebuchet MS" w:cs="Trebuchet MS"/>
          <w:kern w:val="1"/>
          <w:sz w:val="19"/>
          <w:szCs w:val="19"/>
          <w:lang w:val="es-ES"/>
        </w:rPr>
        <w:tab/>
        <w:t>Haití 31</w:t>
      </w:r>
    </w:p>
    <w:p w14:paraId="4C88DF8D" w14:textId="77777777" w:rsidR="002A128B" w:rsidRDefault="002A128B" w:rsidP="002A128B">
      <w:pPr>
        <w:widowControl w:val="0"/>
        <w:tabs>
          <w:tab w:val="left" w:pos="4828"/>
        </w:tabs>
        <w:autoSpaceDE w:val="0"/>
        <w:autoSpaceDN w:val="0"/>
        <w:adjustRightInd w:val="0"/>
        <w:spacing w:after="0" w:line="218" w:lineRule="exact"/>
        <w:ind w:right="-1"/>
        <w:rPr>
          <w:rFonts w:ascii="Times New Roman" w:hAnsi="Times New Roman" w:cs="Times New Roman"/>
          <w:kern w:val="1"/>
          <w:sz w:val="19"/>
          <w:szCs w:val="19"/>
          <w:lang w:val="es-ES"/>
        </w:rPr>
      </w:pPr>
    </w:p>
    <w:p w14:paraId="39F4F585"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057BCC3B"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lastRenderedPageBreak/>
        <w:t>S.E.637  Ntra. Sra.</w:t>
      </w:r>
      <w:r>
        <w:rPr>
          <w:rFonts w:ascii="Trebuchet MS" w:hAnsi="Trebuchet MS" w:cs="Trebuchet MS"/>
          <w:spacing w:val="-26"/>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Rosario</w:t>
      </w:r>
      <w:r>
        <w:rPr>
          <w:rFonts w:ascii="Trebuchet MS" w:hAnsi="Trebuchet MS" w:cs="Trebuchet MS"/>
          <w:kern w:val="1"/>
          <w:sz w:val="19"/>
          <w:szCs w:val="19"/>
          <w:lang w:val="es-ES"/>
        </w:rPr>
        <w:tab/>
        <w:t>Berutti</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373</w:t>
      </w:r>
    </w:p>
    <w:p w14:paraId="7956AFE6"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S.E.638</w:t>
      </w:r>
      <w:r>
        <w:rPr>
          <w:rFonts w:ascii="Trebuchet MS" w:hAnsi="Trebuchet MS" w:cs="Trebuchet MS"/>
          <w:spacing w:val="42"/>
          <w:kern w:val="1"/>
          <w:sz w:val="19"/>
          <w:szCs w:val="19"/>
          <w:lang w:val="es-ES"/>
        </w:rPr>
        <w:t xml:space="preserve"> </w:t>
      </w:r>
      <w:r>
        <w:rPr>
          <w:rFonts w:ascii="Trebuchet MS" w:hAnsi="Trebuchet MS" w:cs="Trebuchet MS"/>
          <w:kern w:val="1"/>
          <w:sz w:val="19"/>
          <w:szCs w:val="19"/>
          <w:lang w:val="es-ES"/>
        </w:rPr>
        <w:t>A.P.A.I.M.</w:t>
      </w:r>
      <w:r>
        <w:rPr>
          <w:rFonts w:ascii="Trebuchet MS" w:hAnsi="Trebuchet MS" w:cs="Trebuchet MS"/>
          <w:kern w:val="1"/>
          <w:sz w:val="19"/>
          <w:szCs w:val="19"/>
          <w:lang w:val="es-ES"/>
        </w:rPr>
        <w:tab/>
        <w:t>Av. El Líbano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1064</w:t>
      </w:r>
    </w:p>
    <w:p w14:paraId="0DA6FACD"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S.E.640  De Artes y</w:t>
      </w:r>
      <w:r>
        <w:rPr>
          <w:rFonts w:ascii="Trebuchet MS" w:hAnsi="Trebuchet MS" w:cs="Trebuchet MS"/>
          <w:spacing w:val="-36"/>
          <w:kern w:val="1"/>
          <w:sz w:val="19"/>
          <w:szCs w:val="19"/>
          <w:lang w:val="es-ES"/>
        </w:rPr>
        <w:t xml:space="preserve"> </w:t>
      </w:r>
      <w:r>
        <w:rPr>
          <w:rFonts w:ascii="Trebuchet MS" w:hAnsi="Trebuchet MS" w:cs="Trebuchet MS"/>
          <w:kern w:val="1"/>
          <w:sz w:val="19"/>
          <w:szCs w:val="19"/>
          <w:lang w:val="es-ES"/>
        </w:rPr>
        <w:t>Oficios</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Ob.Colombres</w:t>
      </w:r>
      <w:r>
        <w:rPr>
          <w:rFonts w:ascii="Trebuchet MS" w:hAnsi="Trebuchet MS" w:cs="Trebuchet MS"/>
          <w:kern w:val="1"/>
          <w:sz w:val="19"/>
          <w:szCs w:val="19"/>
          <w:lang w:val="es-ES"/>
        </w:rPr>
        <w:tab/>
        <w:t>Av.Alem</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3000</w:t>
      </w:r>
    </w:p>
    <w:p w14:paraId="59F041D8" w14:textId="77777777" w:rsidR="002A128B" w:rsidRDefault="002A128B" w:rsidP="002A128B">
      <w:pPr>
        <w:widowControl w:val="0"/>
        <w:tabs>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S.E.641</w:t>
      </w:r>
      <w:r>
        <w:rPr>
          <w:rFonts w:ascii="Trebuchet MS" w:hAnsi="Trebuchet MS" w:cs="Trebuchet MS"/>
          <w:spacing w:val="43"/>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Francisco</w:t>
      </w:r>
      <w:r>
        <w:rPr>
          <w:rFonts w:ascii="Trebuchet MS" w:hAnsi="Trebuchet MS" w:cs="Trebuchet MS"/>
          <w:kern w:val="1"/>
          <w:sz w:val="19"/>
          <w:szCs w:val="19"/>
          <w:lang w:val="es-ES"/>
        </w:rPr>
        <w:tab/>
        <w:t>Marcos Paz</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664</w:t>
      </w:r>
    </w:p>
    <w:p w14:paraId="711ADE39" w14:textId="77777777" w:rsidR="002A128B" w:rsidRDefault="002A128B" w:rsidP="002A128B">
      <w:pPr>
        <w:widowControl w:val="0"/>
        <w:tabs>
          <w:tab w:val="left" w:pos="4824"/>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S.E.642  Man.</w:t>
      </w:r>
      <w:r>
        <w:rPr>
          <w:rFonts w:ascii="Trebuchet MS" w:hAnsi="Trebuchet MS" w:cs="Trebuchet MS"/>
          <w:spacing w:val="-24"/>
          <w:kern w:val="1"/>
          <w:sz w:val="19"/>
          <w:szCs w:val="19"/>
          <w:lang w:val="es-ES"/>
        </w:rPr>
        <w:t xml:space="preserve"> </w:t>
      </w:r>
      <w:r>
        <w:rPr>
          <w:rFonts w:ascii="Trebuchet MS" w:hAnsi="Trebuchet MS" w:cs="Trebuchet MS"/>
          <w:kern w:val="1"/>
          <w:sz w:val="19"/>
          <w:szCs w:val="19"/>
          <w:lang w:val="es-ES"/>
        </w:rPr>
        <w:t>Smo.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Sacramento</w:t>
      </w:r>
      <w:r>
        <w:rPr>
          <w:rFonts w:ascii="Trebuchet MS" w:hAnsi="Trebuchet MS" w:cs="Trebuchet MS"/>
          <w:kern w:val="1"/>
          <w:sz w:val="19"/>
          <w:szCs w:val="19"/>
          <w:lang w:val="es-ES"/>
        </w:rPr>
        <w:tab/>
        <w:t>Amador Lucero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1360</w:t>
      </w:r>
    </w:p>
    <w:p w14:paraId="2ECC19FC"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S.E.645  Ángel de</w:t>
      </w:r>
      <w:r>
        <w:rPr>
          <w:rFonts w:ascii="Trebuchet MS" w:hAnsi="Trebuchet MS" w:cs="Trebuchet MS"/>
          <w:spacing w:val="-22"/>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Guarda</w:t>
      </w:r>
      <w:r>
        <w:rPr>
          <w:rFonts w:ascii="Trebuchet MS" w:hAnsi="Trebuchet MS" w:cs="Trebuchet MS"/>
          <w:kern w:val="1"/>
          <w:sz w:val="19"/>
          <w:szCs w:val="19"/>
          <w:lang w:val="es-ES"/>
        </w:rPr>
        <w:tab/>
        <w:t>Italia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1560</w:t>
      </w:r>
    </w:p>
    <w:p w14:paraId="670D93F7" w14:textId="77777777" w:rsidR="002A128B" w:rsidRDefault="002A128B" w:rsidP="002A128B">
      <w:pPr>
        <w:widowControl w:val="0"/>
        <w:tabs>
          <w:tab w:val="left" w:pos="4829"/>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S.E.646  Solidaridad</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Paz</w:t>
      </w:r>
      <w:r>
        <w:rPr>
          <w:rFonts w:ascii="Trebuchet MS" w:hAnsi="Trebuchet MS" w:cs="Trebuchet MS"/>
          <w:kern w:val="1"/>
          <w:sz w:val="19"/>
          <w:szCs w:val="19"/>
          <w:lang w:val="es-ES"/>
        </w:rPr>
        <w:tab/>
        <w:t>Thames</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1297</w:t>
      </w:r>
    </w:p>
    <w:p w14:paraId="0EF24625" w14:textId="77777777" w:rsidR="002A128B" w:rsidRDefault="002A128B" w:rsidP="002A128B">
      <w:pPr>
        <w:widowControl w:val="0"/>
        <w:tabs>
          <w:tab w:val="left" w:pos="4828"/>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S.E.651  Parroq. Sta. Rosa</w:t>
      </w:r>
      <w:r>
        <w:rPr>
          <w:rFonts w:ascii="Trebuchet MS" w:hAnsi="Trebuchet MS" w:cs="Trebuchet MS"/>
          <w:spacing w:val="-32"/>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Lima</w:t>
      </w:r>
      <w:r>
        <w:rPr>
          <w:rFonts w:ascii="Trebuchet MS" w:hAnsi="Trebuchet MS" w:cs="Trebuchet MS"/>
          <w:kern w:val="1"/>
          <w:sz w:val="19"/>
          <w:szCs w:val="19"/>
          <w:lang w:val="es-ES"/>
        </w:rPr>
        <w:tab/>
        <w:t>Santa Rosa 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Leales</w:t>
      </w:r>
    </w:p>
    <w:p w14:paraId="7F79C3FE"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S.E.652</w:t>
      </w:r>
      <w:r>
        <w:rPr>
          <w:rFonts w:ascii="Trebuchet MS" w:hAnsi="Trebuchet MS" w:cs="Trebuchet MS"/>
          <w:spacing w:val="44"/>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Asunción</w:t>
      </w:r>
      <w:r>
        <w:rPr>
          <w:rFonts w:ascii="Trebuchet MS" w:hAnsi="Trebuchet MS" w:cs="Trebuchet MS"/>
          <w:kern w:val="1"/>
          <w:sz w:val="19"/>
          <w:szCs w:val="19"/>
          <w:lang w:val="es-ES"/>
        </w:rPr>
        <w:tab/>
        <w:t>Ing.</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Leales</w:t>
      </w:r>
    </w:p>
    <w:p w14:paraId="7D60DD35" w14:textId="77777777" w:rsidR="002A128B" w:rsidRDefault="002A128B" w:rsidP="002A128B">
      <w:pPr>
        <w:widowControl w:val="0"/>
        <w:tabs>
          <w:tab w:val="left" w:pos="4829"/>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S.E.655</w:t>
      </w:r>
      <w:r>
        <w:rPr>
          <w:rFonts w:ascii="Trebuchet MS" w:hAnsi="Trebuchet MS" w:cs="Trebuchet MS"/>
          <w:spacing w:val="39"/>
          <w:kern w:val="1"/>
          <w:sz w:val="19"/>
          <w:szCs w:val="19"/>
          <w:lang w:val="es-ES"/>
        </w:rPr>
        <w:t xml:space="preserve"> </w:t>
      </w:r>
      <w:r>
        <w:rPr>
          <w:rFonts w:ascii="Trebuchet MS" w:hAnsi="Trebuchet MS" w:cs="Trebuchet MS"/>
          <w:kern w:val="1"/>
          <w:sz w:val="19"/>
          <w:szCs w:val="19"/>
          <w:lang w:val="es-ES"/>
        </w:rPr>
        <w:t>Abraham</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Lincoln-Sec.</w:t>
      </w:r>
      <w:r>
        <w:rPr>
          <w:rFonts w:ascii="Trebuchet MS" w:hAnsi="Trebuchet MS" w:cs="Trebuchet MS"/>
          <w:kern w:val="1"/>
          <w:sz w:val="19"/>
          <w:szCs w:val="19"/>
          <w:lang w:val="es-ES"/>
        </w:rPr>
        <w:tab/>
        <w:t>San Lorenzo 70- Yerba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Buena</w:t>
      </w:r>
    </w:p>
    <w:p w14:paraId="081336DD"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S.E.656  Ntra. Sra. de</w:t>
      </w:r>
      <w:r>
        <w:rPr>
          <w:rFonts w:ascii="Trebuchet MS" w:hAnsi="Trebuchet MS" w:cs="Trebuchet MS"/>
          <w:spacing w:val="-32"/>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Consolación</w:t>
      </w:r>
      <w:r>
        <w:rPr>
          <w:rFonts w:ascii="Trebuchet MS" w:hAnsi="Trebuchet MS" w:cs="Trebuchet MS"/>
          <w:kern w:val="1"/>
          <w:sz w:val="19"/>
          <w:szCs w:val="19"/>
          <w:lang w:val="es-ES"/>
        </w:rPr>
        <w:tab/>
        <w:t>Bolívar 391-Tafí</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Viejo</w:t>
      </w:r>
    </w:p>
    <w:p w14:paraId="642C7275" w14:textId="77777777" w:rsidR="002A128B" w:rsidRDefault="002A128B" w:rsidP="002A128B">
      <w:pPr>
        <w:widowControl w:val="0"/>
        <w:tabs>
          <w:tab w:val="left" w:pos="4826"/>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S.E.657  Man.</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Cristo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Rey</w:t>
      </w:r>
      <w:r>
        <w:rPr>
          <w:rFonts w:ascii="Trebuchet MS" w:hAnsi="Trebuchet MS" w:cs="Trebuchet MS"/>
          <w:kern w:val="1"/>
          <w:sz w:val="19"/>
          <w:szCs w:val="19"/>
          <w:lang w:val="es-ES"/>
        </w:rPr>
        <w:tab/>
        <w:t>San Martín 417-Yerba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Buena</w:t>
      </w:r>
    </w:p>
    <w:p w14:paraId="182FD8DC"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S.E.658  Parroquial</w:t>
      </w:r>
      <w:r>
        <w:rPr>
          <w:rFonts w:ascii="Trebuchet MS" w:hAnsi="Trebuchet MS" w:cs="Trebuchet MS"/>
          <w:spacing w:val="-24"/>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Salvador</w:t>
      </w:r>
      <w:r>
        <w:rPr>
          <w:rFonts w:ascii="Trebuchet MS" w:hAnsi="Trebuchet MS" w:cs="Trebuchet MS"/>
          <w:kern w:val="1"/>
          <w:sz w:val="19"/>
          <w:szCs w:val="19"/>
          <w:lang w:val="es-ES"/>
        </w:rPr>
        <w:tab/>
        <w:t>Cariola 1650-Yerba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Buena</w:t>
      </w:r>
    </w:p>
    <w:p w14:paraId="7E9F280A"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S.E.659</w:t>
      </w:r>
      <w:r>
        <w:rPr>
          <w:rFonts w:ascii="Trebuchet MS" w:hAnsi="Trebuchet MS" w:cs="Trebuchet MS"/>
          <w:spacing w:val="46"/>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Javier</w:t>
      </w:r>
      <w:r>
        <w:rPr>
          <w:rFonts w:ascii="Trebuchet MS" w:hAnsi="Trebuchet MS" w:cs="Trebuchet MS"/>
          <w:kern w:val="1"/>
          <w:sz w:val="19"/>
          <w:szCs w:val="19"/>
          <w:lang w:val="es-ES"/>
        </w:rPr>
        <w:tab/>
        <w:t>Av. Aconquija 2396-Yerba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Buena</w:t>
      </w:r>
    </w:p>
    <w:p w14:paraId="3AD009B5" w14:textId="77777777" w:rsidR="002A128B" w:rsidRDefault="002A128B" w:rsidP="002A128B">
      <w:pPr>
        <w:widowControl w:val="0"/>
        <w:tabs>
          <w:tab w:val="left" w:pos="4829"/>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S.E.660  Agrot.</w:t>
      </w:r>
      <w:r>
        <w:rPr>
          <w:rFonts w:ascii="Trebuchet MS" w:hAnsi="Trebuchet MS" w:cs="Trebuchet MS"/>
          <w:spacing w:val="-25"/>
          <w:kern w:val="1"/>
          <w:sz w:val="19"/>
          <w:szCs w:val="19"/>
          <w:lang w:val="es-ES"/>
        </w:rPr>
        <w:t xml:space="preserve"> </w:t>
      </w:r>
      <w:r>
        <w:rPr>
          <w:rFonts w:ascii="Trebuchet MS" w:hAnsi="Trebuchet MS" w:cs="Trebuchet MS"/>
          <w:kern w:val="1"/>
          <w:sz w:val="19"/>
          <w:szCs w:val="19"/>
          <w:lang w:val="es-ES"/>
        </w:rPr>
        <w:t>Obispo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Colombres</w:t>
      </w:r>
      <w:r>
        <w:rPr>
          <w:rFonts w:ascii="Trebuchet MS" w:hAnsi="Trebuchet MS" w:cs="Trebuchet MS"/>
          <w:kern w:val="1"/>
          <w:sz w:val="19"/>
          <w:szCs w:val="19"/>
          <w:lang w:val="es-ES"/>
        </w:rPr>
        <w:tab/>
        <w:t>Av.del Perú Sud 691/693-Tafí</w:t>
      </w:r>
      <w:r>
        <w:rPr>
          <w:rFonts w:ascii="Trebuchet MS" w:hAnsi="Trebuchet MS" w:cs="Trebuchet MS"/>
          <w:spacing w:val="-13"/>
          <w:kern w:val="1"/>
          <w:sz w:val="19"/>
          <w:szCs w:val="19"/>
          <w:lang w:val="es-ES"/>
        </w:rPr>
        <w:t xml:space="preserve"> </w:t>
      </w:r>
      <w:r>
        <w:rPr>
          <w:rFonts w:ascii="Trebuchet MS" w:hAnsi="Trebuchet MS" w:cs="Trebuchet MS"/>
          <w:kern w:val="1"/>
          <w:sz w:val="19"/>
          <w:szCs w:val="19"/>
          <w:lang w:val="es-ES"/>
        </w:rPr>
        <w:t>Viejo</w:t>
      </w:r>
    </w:p>
    <w:p w14:paraId="5A114B2E" w14:textId="77777777" w:rsidR="002A128B" w:rsidRDefault="002A128B" w:rsidP="002A128B">
      <w:pPr>
        <w:widowControl w:val="0"/>
        <w:tabs>
          <w:tab w:val="left" w:pos="4829"/>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S.E.661  Man.</w:t>
      </w:r>
      <w:r>
        <w:rPr>
          <w:rFonts w:ascii="Trebuchet MS" w:hAnsi="Trebuchet MS" w:cs="Trebuchet MS"/>
          <w:spacing w:val="-20"/>
          <w:kern w:val="1"/>
          <w:sz w:val="19"/>
          <w:szCs w:val="19"/>
          <w:lang w:val="es-ES"/>
        </w:rPr>
        <w:t xml:space="preserve"> </w:t>
      </w:r>
      <w:r>
        <w:rPr>
          <w:rFonts w:ascii="Trebuchet MS" w:hAnsi="Trebuchet MS" w:cs="Trebuchet MS"/>
          <w:kern w:val="1"/>
          <w:sz w:val="19"/>
          <w:szCs w:val="19"/>
          <w:lang w:val="es-ES"/>
        </w:rPr>
        <w:t>María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Reina</w:t>
      </w:r>
      <w:r>
        <w:rPr>
          <w:rFonts w:ascii="Trebuchet MS" w:hAnsi="Trebuchet MS" w:cs="Trebuchet MS"/>
          <w:kern w:val="1"/>
          <w:sz w:val="19"/>
          <w:szCs w:val="19"/>
          <w:lang w:val="es-ES"/>
        </w:rPr>
        <w:tab/>
        <w:t>Cristo Rey</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s/nº-Manantial</w:t>
      </w:r>
    </w:p>
    <w:p w14:paraId="647E0929"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S.E.662</w:t>
      </w:r>
      <w:r>
        <w:rPr>
          <w:rFonts w:ascii="Trebuchet MS" w:hAnsi="Trebuchet MS" w:cs="Trebuchet MS"/>
          <w:spacing w:val="44"/>
          <w:kern w:val="1"/>
          <w:sz w:val="19"/>
          <w:szCs w:val="19"/>
          <w:lang w:val="es-ES"/>
        </w:rPr>
        <w:t xml:space="preserve"> </w:t>
      </w:r>
      <w:r>
        <w:rPr>
          <w:rFonts w:ascii="Trebuchet MS" w:hAnsi="Trebuchet MS" w:cs="Trebuchet MS"/>
          <w:kern w:val="1"/>
          <w:sz w:val="19"/>
          <w:szCs w:val="19"/>
          <w:lang w:val="es-ES"/>
        </w:rPr>
        <w:t>María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Reina-Sec.</w:t>
      </w:r>
      <w:r>
        <w:rPr>
          <w:rFonts w:ascii="Trebuchet MS" w:hAnsi="Trebuchet MS" w:cs="Trebuchet MS"/>
          <w:kern w:val="1"/>
          <w:sz w:val="19"/>
          <w:szCs w:val="19"/>
          <w:lang w:val="es-ES"/>
        </w:rPr>
        <w:tab/>
        <w:t>Ruta 38</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Km1539-Manantial</w:t>
      </w:r>
    </w:p>
    <w:p w14:paraId="523267D9" w14:textId="77777777" w:rsidR="002A128B" w:rsidRDefault="002A128B" w:rsidP="002A128B">
      <w:pPr>
        <w:widowControl w:val="0"/>
        <w:tabs>
          <w:tab w:val="left" w:pos="4829"/>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S.E.663</w:t>
      </w:r>
      <w:r>
        <w:rPr>
          <w:rFonts w:ascii="Trebuchet MS" w:hAnsi="Trebuchet MS" w:cs="Trebuchet MS"/>
          <w:spacing w:val="41"/>
          <w:kern w:val="1"/>
          <w:sz w:val="19"/>
          <w:szCs w:val="19"/>
          <w:lang w:val="es-ES"/>
        </w:rPr>
        <w:t xml:space="preserve"> </w:t>
      </w:r>
      <w:r>
        <w:rPr>
          <w:rFonts w:ascii="Trebuchet MS" w:hAnsi="Trebuchet MS" w:cs="Trebuchet MS"/>
          <w:kern w:val="1"/>
          <w:sz w:val="19"/>
          <w:szCs w:val="19"/>
          <w:lang w:val="es-ES"/>
        </w:rPr>
        <w:t>Inmac.</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Concepción</w:t>
      </w:r>
      <w:r>
        <w:rPr>
          <w:rFonts w:ascii="Trebuchet MS" w:hAnsi="Trebuchet MS" w:cs="Trebuchet MS"/>
          <w:kern w:val="1"/>
          <w:sz w:val="19"/>
          <w:szCs w:val="19"/>
          <w:lang w:val="es-ES"/>
        </w:rPr>
        <w:tab/>
        <w:t>Av.José M.Paz 150-Banda Río</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Salí</w:t>
      </w:r>
    </w:p>
    <w:p w14:paraId="72C6D6A2" w14:textId="77777777" w:rsidR="002A128B" w:rsidRDefault="002A128B" w:rsidP="002A128B">
      <w:pPr>
        <w:widowControl w:val="0"/>
        <w:tabs>
          <w:tab w:val="left" w:pos="4825"/>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S.E.664</w:t>
      </w:r>
      <w:r>
        <w:rPr>
          <w:rFonts w:ascii="Trebuchet MS" w:hAnsi="Trebuchet MS" w:cs="Trebuchet MS"/>
          <w:spacing w:val="38"/>
          <w:kern w:val="1"/>
          <w:sz w:val="19"/>
          <w:szCs w:val="19"/>
          <w:lang w:val="es-ES"/>
        </w:rPr>
        <w:t xml:space="preserve"> </w:t>
      </w:r>
      <w:r>
        <w:rPr>
          <w:rFonts w:ascii="Trebuchet MS" w:hAnsi="Trebuchet MS" w:cs="Trebuchet MS"/>
          <w:kern w:val="1"/>
          <w:sz w:val="19"/>
          <w:szCs w:val="19"/>
          <w:lang w:val="es-ES"/>
        </w:rPr>
        <w:t>Abraham</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Lincoln-Prim.</w:t>
      </w:r>
      <w:r>
        <w:rPr>
          <w:rFonts w:ascii="Trebuchet MS" w:hAnsi="Trebuchet MS" w:cs="Trebuchet MS"/>
          <w:kern w:val="1"/>
          <w:sz w:val="19"/>
          <w:szCs w:val="19"/>
          <w:lang w:val="es-ES"/>
        </w:rPr>
        <w:tab/>
        <w:t>San Lorenzo 70-Yerba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Buena</w:t>
      </w:r>
    </w:p>
    <w:p w14:paraId="5124E6C8"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S.E.666  Social de</w:t>
      </w:r>
      <w:r>
        <w:rPr>
          <w:rFonts w:ascii="Trebuchet MS" w:hAnsi="Trebuchet MS" w:cs="Trebuchet MS"/>
          <w:spacing w:val="-29"/>
          <w:kern w:val="1"/>
          <w:sz w:val="19"/>
          <w:szCs w:val="19"/>
          <w:lang w:val="es-ES"/>
        </w:rPr>
        <w:t xml:space="preserve"> </w:t>
      </w:r>
      <w:r>
        <w:rPr>
          <w:rFonts w:ascii="Trebuchet MS" w:hAnsi="Trebuchet MS" w:cs="Trebuchet MS"/>
          <w:kern w:val="1"/>
          <w:sz w:val="19"/>
          <w:szCs w:val="19"/>
          <w:lang w:val="es-ES"/>
        </w:rPr>
        <w:t>Cultura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Católica</w:t>
      </w:r>
      <w:r>
        <w:rPr>
          <w:rFonts w:ascii="Trebuchet MS" w:hAnsi="Trebuchet MS" w:cs="Trebuchet MS"/>
          <w:kern w:val="1"/>
          <w:sz w:val="19"/>
          <w:szCs w:val="19"/>
          <w:lang w:val="es-ES"/>
        </w:rPr>
        <w:tab/>
        <w:t>Av. Santo Cristo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460-</w:t>
      </w:r>
    </w:p>
    <w:p w14:paraId="0FB67015"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Nuestra Señora</w:t>
      </w:r>
      <w:r>
        <w:rPr>
          <w:rFonts w:ascii="Trebuchet MS" w:hAnsi="Trebuchet MS" w:cs="Trebuchet MS"/>
          <w:spacing w:val="-15"/>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Valle-Sec.</w:t>
      </w:r>
      <w:r>
        <w:rPr>
          <w:rFonts w:ascii="Trebuchet MS" w:hAnsi="Trebuchet MS" w:cs="Trebuchet MS"/>
          <w:kern w:val="1"/>
          <w:sz w:val="19"/>
          <w:szCs w:val="19"/>
          <w:lang w:val="es-ES"/>
        </w:rPr>
        <w:tab/>
        <w:t>Banda Río</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Salí</w:t>
      </w:r>
    </w:p>
    <w:p w14:paraId="64F69EE8"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S.E.667  Social de</w:t>
      </w:r>
      <w:r>
        <w:rPr>
          <w:rFonts w:ascii="Trebuchet MS" w:hAnsi="Trebuchet MS" w:cs="Trebuchet MS"/>
          <w:spacing w:val="-29"/>
          <w:kern w:val="1"/>
          <w:sz w:val="19"/>
          <w:szCs w:val="19"/>
          <w:lang w:val="es-ES"/>
        </w:rPr>
        <w:t xml:space="preserve"> </w:t>
      </w:r>
      <w:r>
        <w:rPr>
          <w:rFonts w:ascii="Trebuchet MS" w:hAnsi="Trebuchet MS" w:cs="Trebuchet MS"/>
          <w:kern w:val="1"/>
          <w:sz w:val="19"/>
          <w:szCs w:val="19"/>
          <w:lang w:val="es-ES"/>
        </w:rPr>
        <w:t>Cultura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Católica</w:t>
      </w:r>
      <w:r>
        <w:rPr>
          <w:rFonts w:ascii="Trebuchet MS" w:hAnsi="Trebuchet MS" w:cs="Trebuchet MS"/>
          <w:kern w:val="1"/>
          <w:sz w:val="19"/>
          <w:szCs w:val="19"/>
          <w:lang w:val="es-ES"/>
        </w:rPr>
        <w:tab/>
        <w:t>Av. Santo Cristo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460-</w:t>
      </w:r>
    </w:p>
    <w:p w14:paraId="643B1CD8"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Nuestra Señora</w:t>
      </w:r>
      <w:r>
        <w:rPr>
          <w:rFonts w:ascii="Trebuchet MS" w:hAnsi="Trebuchet MS" w:cs="Trebuchet MS"/>
          <w:spacing w:val="-20"/>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Valle-Man.</w:t>
      </w:r>
      <w:r>
        <w:rPr>
          <w:rFonts w:ascii="Trebuchet MS" w:hAnsi="Trebuchet MS" w:cs="Trebuchet MS"/>
          <w:kern w:val="1"/>
          <w:sz w:val="19"/>
          <w:szCs w:val="19"/>
          <w:lang w:val="es-ES"/>
        </w:rPr>
        <w:tab/>
        <w:t>Banda Río</w:t>
      </w:r>
      <w:r>
        <w:rPr>
          <w:rFonts w:ascii="Trebuchet MS" w:hAnsi="Trebuchet MS" w:cs="Trebuchet MS"/>
          <w:spacing w:val="-21"/>
          <w:kern w:val="1"/>
          <w:sz w:val="19"/>
          <w:szCs w:val="19"/>
          <w:lang w:val="es-ES"/>
        </w:rPr>
        <w:t xml:space="preserve"> </w:t>
      </w:r>
      <w:r>
        <w:rPr>
          <w:rFonts w:ascii="Trebuchet MS" w:hAnsi="Trebuchet MS" w:cs="Trebuchet MS"/>
          <w:kern w:val="1"/>
          <w:sz w:val="19"/>
          <w:szCs w:val="19"/>
          <w:lang w:val="es-ES"/>
        </w:rPr>
        <w:t>Salí</w:t>
      </w:r>
    </w:p>
    <w:p w14:paraId="4ACE8041"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S.E.668  Parroq. Man.</w:t>
      </w:r>
      <w:r>
        <w:rPr>
          <w:rFonts w:ascii="Trebuchet MS" w:hAnsi="Trebuchet MS" w:cs="Trebuchet MS"/>
          <w:spacing w:val="-26"/>
          <w:kern w:val="1"/>
          <w:sz w:val="19"/>
          <w:szCs w:val="19"/>
          <w:lang w:val="es-ES"/>
        </w:rPr>
        <w:t xml:space="preserve"> </w:t>
      </w:r>
      <w:r>
        <w:rPr>
          <w:rFonts w:ascii="Trebuchet MS" w:hAnsi="Trebuchet MS" w:cs="Trebuchet MS"/>
          <w:kern w:val="1"/>
          <w:sz w:val="19"/>
          <w:szCs w:val="19"/>
          <w:lang w:val="es-ES"/>
        </w:rPr>
        <w:t>Juan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XXIII</w:t>
      </w:r>
      <w:r>
        <w:rPr>
          <w:rFonts w:ascii="Trebuchet MS" w:hAnsi="Trebuchet MS" w:cs="Trebuchet MS"/>
          <w:kern w:val="1"/>
          <w:sz w:val="19"/>
          <w:szCs w:val="19"/>
          <w:lang w:val="es-ES"/>
        </w:rPr>
        <w:tab/>
        <w:t>Ing. La</w:t>
      </w:r>
      <w:r>
        <w:rPr>
          <w:rFonts w:ascii="Trebuchet MS" w:hAnsi="Trebuchet MS" w:cs="Trebuchet MS"/>
          <w:spacing w:val="-22"/>
          <w:kern w:val="1"/>
          <w:sz w:val="19"/>
          <w:szCs w:val="19"/>
          <w:lang w:val="es-ES"/>
        </w:rPr>
        <w:t xml:space="preserve"> </w:t>
      </w:r>
      <w:r>
        <w:rPr>
          <w:rFonts w:ascii="Trebuchet MS" w:hAnsi="Trebuchet MS" w:cs="Trebuchet MS"/>
          <w:kern w:val="1"/>
          <w:sz w:val="19"/>
          <w:szCs w:val="19"/>
          <w:lang w:val="es-ES"/>
        </w:rPr>
        <w:t>Florida</w:t>
      </w:r>
    </w:p>
    <w:p w14:paraId="6F1B2C21"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S.E.669  Social de</w:t>
      </w:r>
      <w:r>
        <w:rPr>
          <w:rFonts w:ascii="Trebuchet MS" w:hAnsi="Trebuchet MS" w:cs="Trebuchet MS"/>
          <w:spacing w:val="-29"/>
          <w:kern w:val="1"/>
          <w:sz w:val="19"/>
          <w:szCs w:val="19"/>
          <w:lang w:val="es-ES"/>
        </w:rPr>
        <w:t xml:space="preserve"> </w:t>
      </w:r>
      <w:r>
        <w:rPr>
          <w:rFonts w:ascii="Trebuchet MS" w:hAnsi="Trebuchet MS" w:cs="Trebuchet MS"/>
          <w:kern w:val="1"/>
          <w:sz w:val="19"/>
          <w:szCs w:val="19"/>
          <w:lang w:val="es-ES"/>
        </w:rPr>
        <w:t>Cultura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Católica</w:t>
      </w:r>
      <w:r>
        <w:rPr>
          <w:rFonts w:ascii="Trebuchet MS" w:hAnsi="Trebuchet MS" w:cs="Trebuchet MS"/>
          <w:kern w:val="1"/>
          <w:sz w:val="19"/>
          <w:szCs w:val="19"/>
          <w:lang w:val="es-ES"/>
        </w:rPr>
        <w:tab/>
        <w:t>Av. Santo Cristo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460-</w:t>
      </w:r>
    </w:p>
    <w:p w14:paraId="0078EB1F"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Nuestra Señora</w:t>
      </w:r>
      <w:r>
        <w:rPr>
          <w:rFonts w:ascii="Trebuchet MS" w:hAnsi="Trebuchet MS" w:cs="Trebuchet MS"/>
          <w:spacing w:val="-20"/>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Valle-Prim.</w:t>
      </w:r>
      <w:r>
        <w:rPr>
          <w:rFonts w:ascii="Trebuchet MS" w:hAnsi="Trebuchet MS" w:cs="Trebuchet MS"/>
          <w:kern w:val="1"/>
          <w:sz w:val="19"/>
          <w:szCs w:val="19"/>
          <w:lang w:val="es-ES"/>
        </w:rPr>
        <w:tab/>
        <w:t>Banda Río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Salí</w:t>
      </w:r>
    </w:p>
    <w:p w14:paraId="39E0C4ED" w14:textId="77777777" w:rsidR="002A128B" w:rsidRDefault="002A128B" w:rsidP="002A128B">
      <w:pPr>
        <w:widowControl w:val="0"/>
        <w:tabs>
          <w:tab w:val="left" w:pos="4829"/>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S.E.670  Man. San Vicente</w:t>
      </w:r>
      <w:r>
        <w:rPr>
          <w:rFonts w:ascii="Trebuchet MS" w:hAnsi="Trebuchet MS" w:cs="Trebuchet MS"/>
          <w:spacing w:val="-3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Paul</w:t>
      </w:r>
      <w:r>
        <w:rPr>
          <w:rFonts w:ascii="Trebuchet MS" w:hAnsi="Trebuchet MS" w:cs="Trebuchet MS"/>
          <w:kern w:val="1"/>
          <w:sz w:val="19"/>
          <w:szCs w:val="19"/>
          <w:lang w:val="es-ES"/>
        </w:rPr>
        <w:tab/>
        <w:t>Caseros</w:t>
      </w:r>
      <w:r>
        <w:rPr>
          <w:rFonts w:ascii="Trebuchet MS" w:hAnsi="Trebuchet MS" w:cs="Trebuchet MS"/>
          <w:spacing w:val="-34"/>
          <w:kern w:val="1"/>
          <w:sz w:val="19"/>
          <w:szCs w:val="19"/>
          <w:lang w:val="es-ES"/>
        </w:rPr>
        <w:t xml:space="preserve"> </w:t>
      </w:r>
      <w:r>
        <w:rPr>
          <w:rFonts w:ascii="Trebuchet MS" w:hAnsi="Trebuchet MS" w:cs="Trebuchet MS"/>
          <w:kern w:val="1"/>
          <w:sz w:val="19"/>
          <w:szCs w:val="19"/>
          <w:lang w:val="es-ES"/>
        </w:rPr>
        <w:t>351-Alderetes</w:t>
      </w:r>
    </w:p>
    <w:p w14:paraId="7EEF8891" w14:textId="77777777" w:rsidR="002A128B" w:rsidRDefault="002A128B" w:rsidP="002A128B">
      <w:pPr>
        <w:widowControl w:val="0"/>
        <w:tabs>
          <w:tab w:val="left" w:pos="4827"/>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S.E.671  San Vicente</w:t>
      </w:r>
      <w:r>
        <w:rPr>
          <w:rFonts w:ascii="Trebuchet MS" w:hAnsi="Trebuchet MS" w:cs="Trebuchet MS"/>
          <w:spacing w:val="-29"/>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Paul-Sec.</w:t>
      </w:r>
      <w:r>
        <w:rPr>
          <w:rFonts w:ascii="Trebuchet MS" w:hAnsi="Trebuchet MS" w:cs="Trebuchet MS"/>
          <w:kern w:val="1"/>
          <w:sz w:val="19"/>
          <w:szCs w:val="19"/>
          <w:lang w:val="es-ES"/>
        </w:rPr>
        <w:tab/>
        <w:t>Caseros</w:t>
      </w:r>
      <w:r>
        <w:rPr>
          <w:rFonts w:ascii="Trebuchet MS" w:hAnsi="Trebuchet MS" w:cs="Trebuchet MS"/>
          <w:spacing w:val="-33"/>
          <w:kern w:val="1"/>
          <w:sz w:val="19"/>
          <w:szCs w:val="19"/>
          <w:lang w:val="es-ES"/>
        </w:rPr>
        <w:t xml:space="preserve"> </w:t>
      </w:r>
      <w:r>
        <w:rPr>
          <w:rFonts w:ascii="Trebuchet MS" w:hAnsi="Trebuchet MS" w:cs="Trebuchet MS"/>
          <w:kern w:val="1"/>
          <w:sz w:val="19"/>
          <w:szCs w:val="19"/>
          <w:lang w:val="es-ES"/>
        </w:rPr>
        <w:t>351-Alderetes</w:t>
      </w:r>
    </w:p>
    <w:p w14:paraId="4657317D" w14:textId="77777777" w:rsidR="002A128B" w:rsidRDefault="002A128B" w:rsidP="002A128B">
      <w:pPr>
        <w:widowControl w:val="0"/>
        <w:tabs>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S.E.676  San</w:t>
      </w:r>
      <w:r>
        <w:rPr>
          <w:rFonts w:ascii="Trebuchet MS" w:hAnsi="Trebuchet MS" w:cs="Trebuchet MS"/>
          <w:spacing w:val="-19"/>
          <w:kern w:val="1"/>
          <w:sz w:val="19"/>
          <w:szCs w:val="19"/>
          <w:lang w:val="es-ES"/>
        </w:rPr>
        <w:t xml:space="preserve"> </w:t>
      </w:r>
      <w:r>
        <w:rPr>
          <w:rFonts w:ascii="Trebuchet MS" w:hAnsi="Trebuchet MS" w:cs="Trebuchet MS"/>
          <w:kern w:val="1"/>
          <w:sz w:val="19"/>
          <w:szCs w:val="19"/>
          <w:lang w:val="es-ES"/>
        </w:rPr>
        <w:t>Pablo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Apóstol</w:t>
      </w:r>
      <w:r>
        <w:rPr>
          <w:rFonts w:ascii="Trebuchet MS" w:hAnsi="Trebuchet MS" w:cs="Trebuchet MS"/>
          <w:kern w:val="1"/>
          <w:sz w:val="19"/>
          <w:szCs w:val="19"/>
          <w:lang w:val="es-ES"/>
        </w:rPr>
        <w:tab/>
        <w:t>Av. San Martín 391-San</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Pablo</w:t>
      </w:r>
    </w:p>
    <w:p w14:paraId="1A126A58" w14:textId="77777777" w:rsidR="002A128B" w:rsidRDefault="002A128B" w:rsidP="002A128B">
      <w:pPr>
        <w:widowControl w:val="0"/>
        <w:tabs>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S.E.677</w:t>
      </w:r>
      <w:r>
        <w:rPr>
          <w:rFonts w:ascii="Trebuchet MS" w:hAnsi="Trebuchet MS" w:cs="Trebuchet MS"/>
          <w:spacing w:val="44"/>
          <w:kern w:val="1"/>
          <w:sz w:val="19"/>
          <w:szCs w:val="19"/>
          <w:lang w:val="es-ES"/>
        </w:rPr>
        <w:t xml:space="preserve"> </w:t>
      </w:r>
      <w:r>
        <w:rPr>
          <w:rFonts w:ascii="Trebuchet MS" w:hAnsi="Trebuchet MS" w:cs="Trebuchet MS"/>
          <w:kern w:val="1"/>
          <w:sz w:val="19"/>
          <w:szCs w:val="19"/>
          <w:lang w:val="es-ES"/>
        </w:rPr>
        <w:t>Dean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Salcedo</w:t>
      </w:r>
      <w:r>
        <w:rPr>
          <w:rFonts w:ascii="Trebuchet MS" w:hAnsi="Trebuchet MS" w:cs="Trebuchet MS"/>
          <w:kern w:val="1"/>
          <w:sz w:val="19"/>
          <w:szCs w:val="19"/>
          <w:lang w:val="es-ES"/>
        </w:rPr>
        <w:tab/>
        <w:t>Malvinas-Lules</w:t>
      </w:r>
    </w:p>
    <w:p w14:paraId="4F8674F4" w14:textId="77777777" w:rsidR="002A128B" w:rsidRDefault="002A128B" w:rsidP="002A128B">
      <w:pPr>
        <w:widowControl w:val="0"/>
        <w:tabs>
          <w:tab w:val="left" w:pos="4827"/>
        </w:tabs>
        <w:autoSpaceDE w:val="0"/>
        <w:autoSpaceDN w:val="0"/>
        <w:adjustRightInd w:val="0"/>
        <w:spacing w:before="3" w:after="0" w:line="235"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S.E.678  Mercedes del</w:t>
      </w:r>
      <w:r>
        <w:rPr>
          <w:rFonts w:ascii="Trebuchet MS" w:hAnsi="Trebuchet MS" w:cs="Trebuchet MS"/>
          <w:spacing w:val="-26"/>
          <w:kern w:val="1"/>
          <w:sz w:val="19"/>
          <w:szCs w:val="19"/>
          <w:lang w:val="es-ES"/>
        </w:rPr>
        <w:t xml:space="preserve"> </w:t>
      </w:r>
      <w:r>
        <w:rPr>
          <w:rFonts w:ascii="Trebuchet MS" w:hAnsi="Trebuchet MS" w:cs="Trebuchet MS"/>
          <w:kern w:val="1"/>
          <w:sz w:val="19"/>
          <w:szCs w:val="19"/>
          <w:lang w:val="es-ES"/>
        </w:rPr>
        <w:t>Carmen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Pachecho</w:t>
      </w:r>
      <w:r>
        <w:rPr>
          <w:rFonts w:ascii="Trebuchet MS" w:hAnsi="Trebuchet MS" w:cs="Trebuchet MS"/>
          <w:kern w:val="1"/>
          <w:sz w:val="19"/>
          <w:szCs w:val="19"/>
          <w:lang w:val="es-ES"/>
        </w:rPr>
        <w:tab/>
        <w:t>Rivadavia 245- Famaillá S.E.679  Parroq. Villa</w:t>
      </w:r>
      <w:r>
        <w:rPr>
          <w:rFonts w:ascii="Trebuchet MS" w:hAnsi="Trebuchet MS" w:cs="Trebuchet MS"/>
          <w:spacing w:val="-27"/>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Carmen</w:t>
      </w:r>
      <w:r>
        <w:rPr>
          <w:rFonts w:ascii="Trebuchet MS" w:hAnsi="Trebuchet MS" w:cs="Trebuchet MS"/>
          <w:kern w:val="1"/>
          <w:sz w:val="19"/>
          <w:szCs w:val="19"/>
          <w:lang w:val="es-ES"/>
        </w:rPr>
        <w:tab/>
        <w:t>Gob. Campero s/nº-</w:t>
      </w:r>
      <w:r>
        <w:rPr>
          <w:rFonts w:ascii="Trebuchet MS" w:hAnsi="Trebuchet MS" w:cs="Trebuchet MS"/>
          <w:spacing w:val="-32"/>
          <w:kern w:val="1"/>
          <w:sz w:val="19"/>
          <w:szCs w:val="19"/>
          <w:lang w:val="es-ES"/>
        </w:rPr>
        <w:t xml:space="preserve"> </w:t>
      </w:r>
      <w:r>
        <w:rPr>
          <w:rFonts w:ascii="Trebuchet MS" w:hAnsi="Trebuchet MS" w:cs="Trebuchet MS"/>
          <w:kern w:val="1"/>
          <w:sz w:val="19"/>
          <w:szCs w:val="19"/>
          <w:lang w:val="es-ES"/>
        </w:rPr>
        <w:t>Lules</w:t>
      </w:r>
    </w:p>
    <w:p w14:paraId="74419D50" w14:textId="77777777" w:rsidR="002A128B" w:rsidRDefault="002A128B" w:rsidP="002A128B">
      <w:pPr>
        <w:widowControl w:val="0"/>
        <w:tabs>
          <w:tab w:val="left" w:pos="4826"/>
        </w:tabs>
        <w:autoSpaceDE w:val="0"/>
        <w:autoSpaceDN w:val="0"/>
        <w:adjustRightInd w:val="0"/>
        <w:spacing w:before="1"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S.E.680</w:t>
      </w:r>
      <w:r>
        <w:rPr>
          <w:rFonts w:ascii="Trebuchet MS" w:hAnsi="Trebuchet MS" w:cs="Trebuchet MS"/>
          <w:spacing w:val="47"/>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José</w:t>
      </w:r>
      <w:r>
        <w:rPr>
          <w:rFonts w:ascii="Trebuchet MS" w:hAnsi="Trebuchet MS" w:cs="Trebuchet MS"/>
          <w:kern w:val="1"/>
          <w:sz w:val="19"/>
          <w:szCs w:val="19"/>
          <w:lang w:val="es-ES"/>
        </w:rPr>
        <w:tab/>
        <w:t>Belgrano 30- Bella</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Vista</w:t>
      </w:r>
    </w:p>
    <w:p w14:paraId="143CFCC0" w14:textId="77777777" w:rsidR="002A128B" w:rsidRDefault="002A128B" w:rsidP="002A128B">
      <w:pPr>
        <w:widowControl w:val="0"/>
        <w:tabs>
          <w:tab w:val="left" w:pos="4825"/>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S.E.681</w:t>
      </w:r>
      <w:r>
        <w:rPr>
          <w:rFonts w:ascii="Trebuchet MS" w:hAnsi="Trebuchet MS" w:cs="Trebuchet MS"/>
          <w:spacing w:val="41"/>
          <w:kern w:val="1"/>
          <w:sz w:val="19"/>
          <w:szCs w:val="19"/>
          <w:lang w:val="es-ES"/>
        </w:rPr>
        <w:t xml:space="preserve"> </w:t>
      </w:r>
      <w:r>
        <w:rPr>
          <w:rFonts w:ascii="Trebuchet MS" w:hAnsi="Trebuchet MS" w:cs="Trebuchet MS"/>
          <w:kern w:val="1"/>
          <w:sz w:val="19"/>
          <w:szCs w:val="19"/>
          <w:lang w:val="es-ES"/>
        </w:rPr>
        <w:t>Santísimo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Rosario</w:t>
      </w:r>
      <w:r>
        <w:rPr>
          <w:rFonts w:ascii="Trebuchet MS" w:hAnsi="Trebuchet MS" w:cs="Trebuchet MS"/>
          <w:kern w:val="1"/>
          <w:sz w:val="19"/>
          <w:szCs w:val="19"/>
          <w:lang w:val="es-ES"/>
        </w:rPr>
        <w:tab/>
        <w:t>Belgrano</w:t>
      </w:r>
      <w:r>
        <w:rPr>
          <w:rFonts w:ascii="Trebuchet MS" w:hAnsi="Trebuchet MS" w:cs="Trebuchet MS"/>
          <w:spacing w:val="-33"/>
          <w:kern w:val="1"/>
          <w:sz w:val="19"/>
          <w:szCs w:val="19"/>
          <w:lang w:val="es-ES"/>
        </w:rPr>
        <w:t xml:space="preserve"> </w:t>
      </w:r>
      <w:r>
        <w:rPr>
          <w:rFonts w:ascii="Trebuchet MS" w:hAnsi="Trebuchet MS" w:cs="Trebuchet MS"/>
          <w:kern w:val="1"/>
          <w:sz w:val="19"/>
          <w:szCs w:val="19"/>
          <w:lang w:val="es-ES"/>
        </w:rPr>
        <w:t>82-Monteros</w:t>
      </w:r>
    </w:p>
    <w:p w14:paraId="02B920CE" w14:textId="77777777" w:rsidR="002A128B" w:rsidRDefault="002A128B" w:rsidP="002A128B">
      <w:pPr>
        <w:widowControl w:val="0"/>
        <w:tabs>
          <w:tab w:val="left" w:pos="4829"/>
        </w:tabs>
        <w:autoSpaceDE w:val="0"/>
        <w:autoSpaceDN w:val="0"/>
        <w:adjustRightInd w:val="0"/>
        <w:spacing w:after="0" w:line="220"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S.E.682  Ntra. Sra. de</w:t>
      </w:r>
      <w:r>
        <w:rPr>
          <w:rFonts w:ascii="Trebuchet MS" w:hAnsi="Trebuchet MS" w:cs="Trebuchet MS"/>
          <w:spacing w:val="-33"/>
          <w:kern w:val="1"/>
          <w:sz w:val="19"/>
          <w:szCs w:val="19"/>
          <w:lang w:val="es-ES"/>
        </w:rPr>
        <w:t xml:space="preserve"> </w:t>
      </w:r>
      <w:r>
        <w:rPr>
          <w:rFonts w:ascii="Trebuchet MS" w:hAnsi="Trebuchet MS" w:cs="Trebuchet MS"/>
          <w:kern w:val="1"/>
          <w:sz w:val="19"/>
          <w:szCs w:val="19"/>
          <w:lang w:val="es-ES"/>
        </w:rPr>
        <w:t>Las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Mercedes</w:t>
      </w:r>
      <w:r>
        <w:rPr>
          <w:rFonts w:ascii="Trebuchet MS" w:hAnsi="Trebuchet MS" w:cs="Trebuchet MS"/>
          <w:kern w:val="1"/>
          <w:sz w:val="19"/>
          <w:szCs w:val="19"/>
          <w:lang w:val="es-ES"/>
        </w:rPr>
        <w:tab/>
        <w:t>9 de Julio</w:t>
      </w:r>
      <w:r>
        <w:rPr>
          <w:rFonts w:ascii="Trebuchet MS" w:hAnsi="Trebuchet MS" w:cs="Trebuchet MS"/>
          <w:spacing w:val="-30"/>
          <w:kern w:val="1"/>
          <w:sz w:val="19"/>
          <w:szCs w:val="19"/>
          <w:lang w:val="es-ES"/>
        </w:rPr>
        <w:t xml:space="preserve"> </w:t>
      </w:r>
      <w:r>
        <w:rPr>
          <w:rFonts w:ascii="Trebuchet MS" w:hAnsi="Trebuchet MS" w:cs="Trebuchet MS"/>
          <w:kern w:val="1"/>
          <w:sz w:val="19"/>
          <w:szCs w:val="19"/>
          <w:lang w:val="es-ES"/>
        </w:rPr>
        <w:t>671-Simoca</w:t>
      </w:r>
    </w:p>
    <w:p w14:paraId="132C2427" w14:textId="77777777" w:rsidR="002A128B" w:rsidRDefault="002A128B" w:rsidP="002A128B">
      <w:pPr>
        <w:widowControl w:val="0"/>
        <w:tabs>
          <w:tab w:val="left" w:pos="4827"/>
        </w:tabs>
        <w:autoSpaceDE w:val="0"/>
        <w:autoSpaceDN w:val="0"/>
        <w:adjustRightInd w:val="0"/>
        <w:spacing w:before="88" w:after="0" w:line="220"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S.E.696</w:t>
      </w:r>
      <w:r>
        <w:rPr>
          <w:rFonts w:ascii="Trebuchet MS" w:hAnsi="Trebuchet MS" w:cs="Trebuchet MS"/>
          <w:spacing w:val="45"/>
          <w:kern w:val="1"/>
          <w:sz w:val="19"/>
          <w:szCs w:val="19"/>
          <w:lang w:val="es-ES"/>
        </w:rPr>
        <w:t xml:space="preserve"> </w:t>
      </w:r>
      <w:r>
        <w:rPr>
          <w:rFonts w:ascii="Trebuchet MS" w:hAnsi="Trebuchet MS" w:cs="Trebuchet MS"/>
          <w:kern w:val="1"/>
          <w:sz w:val="19"/>
          <w:szCs w:val="19"/>
          <w:lang w:val="es-ES"/>
        </w:rPr>
        <w:t>Cristo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Rey</w:t>
      </w:r>
      <w:r>
        <w:rPr>
          <w:rFonts w:ascii="Trebuchet MS" w:hAnsi="Trebuchet MS" w:cs="Trebuchet MS"/>
          <w:kern w:val="1"/>
          <w:sz w:val="19"/>
          <w:szCs w:val="19"/>
          <w:lang w:val="es-ES"/>
        </w:rPr>
        <w:tab/>
        <w:t>Gorriti 546-Aguilares</w:t>
      </w:r>
    </w:p>
    <w:p w14:paraId="1F73B12E" w14:textId="77777777" w:rsidR="002A128B" w:rsidRDefault="002A128B" w:rsidP="002A128B">
      <w:pPr>
        <w:widowControl w:val="0"/>
        <w:tabs>
          <w:tab w:val="left" w:pos="4827"/>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S.E.698</w:t>
      </w:r>
      <w:r>
        <w:rPr>
          <w:rFonts w:ascii="Trebuchet MS" w:hAnsi="Trebuchet MS" w:cs="Trebuchet MS"/>
          <w:spacing w:val="44"/>
          <w:kern w:val="1"/>
          <w:sz w:val="19"/>
          <w:szCs w:val="19"/>
          <w:lang w:val="es-ES"/>
        </w:rPr>
        <w:t xml:space="preserve"> </w:t>
      </w:r>
      <w:r>
        <w:rPr>
          <w:rFonts w:ascii="Trebuchet MS" w:hAnsi="Trebuchet MS" w:cs="Trebuchet MS"/>
          <w:kern w:val="1"/>
          <w:sz w:val="19"/>
          <w:szCs w:val="19"/>
          <w:lang w:val="es-ES"/>
        </w:rPr>
        <w:t>F.A.N.N.</w:t>
      </w:r>
      <w:r>
        <w:rPr>
          <w:rFonts w:ascii="Trebuchet MS" w:hAnsi="Trebuchet MS" w:cs="Trebuchet MS"/>
          <w:kern w:val="1"/>
          <w:sz w:val="19"/>
          <w:szCs w:val="19"/>
          <w:lang w:val="es-ES"/>
        </w:rPr>
        <w:tab/>
        <w:t>Las Heras</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271</w:t>
      </w:r>
    </w:p>
    <w:p w14:paraId="3461075B"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F.3 Guillermina Leston</w:t>
      </w:r>
      <w:r>
        <w:rPr>
          <w:rFonts w:ascii="Trebuchet MS" w:hAnsi="Trebuchet MS" w:cs="Trebuchet MS"/>
          <w:spacing w:val="-2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Guzmán</w:t>
      </w:r>
      <w:r>
        <w:rPr>
          <w:rFonts w:ascii="Trebuchet MS" w:hAnsi="Trebuchet MS" w:cs="Trebuchet MS"/>
          <w:kern w:val="1"/>
          <w:sz w:val="19"/>
          <w:szCs w:val="19"/>
          <w:lang w:val="es-ES"/>
        </w:rPr>
        <w:tab/>
        <w:t>Av.Sáenz Peña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637</w:t>
      </w:r>
    </w:p>
    <w:p w14:paraId="0963F924"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F.5</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Francisco</w:t>
      </w:r>
      <w:r>
        <w:rPr>
          <w:rFonts w:ascii="Trebuchet MS" w:hAnsi="Trebuchet MS" w:cs="Trebuchet MS"/>
          <w:kern w:val="1"/>
          <w:sz w:val="19"/>
          <w:szCs w:val="19"/>
          <w:lang w:val="es-ES"/>
        </w:rPr>
        <w:tab/>
        <w:t>Marcos Paz</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664</w:t>
      </w:r>
    </w:p>
    <w:p w14:paraId="5B598DB4" w14:textId="77777777" w:rsidR="002A128B" w:rsidRDefault="002A128B" w:rsidP="002A128B">
      <w:pPr>
        <w:widowControl w:val="0"/>
        <w:numPr>
          <w:ilvl w:val="1"/>
          <w:numId w:val="120"/>
        </w:numPr>
        <w:tabs>
          <w:tab w:val="left" w:pos="490"/>
          <w:tab w:val="left" w:pos="4826"/>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F.7</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Tucumán</w:t>
      </w:r>
      <w:r>
        <w:rPr>
          <w:rFonts w:ascii="Trebuchet MS" w:hAnsi="Trebuchet MS" w:cs="Trebuchet MS"/>
          <w:kern w:val="1"/>
          <w:sz w:val="19"/>
          <w:szCs w:val="19"/>
          <w:lang w:val="es-ES"/>
        </w:rPr>
        <w:tab/>
        <w:t>C.Alvarez</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668</w:t>
      </w:r>
    </w:p>
    <w:p w14:paraId="159E1201" w14:textId="77777777" w:rsidR="002A128B" w:rsidRDefault="002A128B" w:rsidP="002A128B">
      <w:pPr>
        <w:widowControl w:val="0"/>
        <w:numPr>
          <w:ilvl w:val="1"/>
          <w:numId w:val="120"/>
        </w:numPr>
        <w:tabs>
          <w:tab w:val="left" w:pos="490"/>
          <w:tab w:val="left" w:pos="482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F.8</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Tulio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García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Fernández</w:t>
      </w:r>
      <w:r>
        <w:rPr>
          <w:rFonts w:ascii="Trebuchet MS" w:hAnsi="Trebuchet MS" w:cs="Trebuchet MS"/>
          <w:kern w:val="1"/>
          <w:sz w:val="19"/>
          <w:szCs w:val="19"/>
          <w:lang w:val="es-ES"/>
        </w:rPr>
        <w:tab/>
        <w:t>Av.Mitre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312</w:t>
      </w:r>
    </w:p>
    <w:p w14:paraId="6C255B25" w14:textId="77777777" w:rsidR="002A128B" w:rsidRDefault="002A128B" w:rsidP="002A128B">
      <w:pPr>
        <w:widowControl w:val="0"/>
        <w:numPr>
          <w:ilvl w:val="1"/>
          <w:numId w:val="120"/>
        </w:numPr>
        <w:tabs>
          <w:tab w:val="left" w:pos="489"/>
          <w:tab w:val="left" w:pos="4822"/>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F.9</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Ntra. Sra. de</w:t>
      </w:r>
      <w:r>
        <w:rPr>
          <w:rFonts w:ascii="Trebuchet MS" w:hAnsi="Trebuchet MS" w:cs="Trebuchet MS"/>
          <w:spacing w:val="-22"/>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Consolación</w:t>
      </w:r>
      <w:r>
        <w:rPr>
          <w:rFonts w:ascii="Trebuchet MS" w:hAnsi="Trebuchet MS" w:cs="Trebuchet MS"/>
          <w:kern w:val="1"/>
          <w:sz w:val="19"/>
          <w:szCs w:val="19"/>
          <w:lang w:val="es-ES"/>
        </w:rPr>
        <w:tab/>
        <w:t>25 de Mayo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451</w:t>
      </w:r>
    </w:p>
    <w:p w14:paraId="70268FC7" w14:textId="77777777" w:rsidR="002A128B" w:rsidRDefault="002A128B" w:rsidP="002A128B">
      <w:pPr>
        <w:widowControl w:val="0"/>
        <w:tabs>
          <w:tab w:val="left" w:pos="479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Sec.</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Concepción</w:t>
      </w:r>
    </w:p>
    <w:p w14:paraId="1266B085" w14:textId="77777777" w:rsidR="002A128B" w:rsidRDefault="002A128B" w:rsidP="002A128B">
      <w:pPr>
        <w:widowControl w:val="0"/>
        <w:numPr>
          <w:ilvl w:val="1"/>
          <w:numId w:val="121"/>
        </w:numPr>
        <w:tabs>
          <w:tab w:val="left" w:pos="588"/>
          <w:tab w:val="left" w:pos="482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F.10</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Ntra. Sra. de</w:t>
      </w:r>
      <w:r>
        <w:rPr>
          <w:rFonts w:ascii="Trebuchet MS" w:hAnsi="Trebuchet MS" w:cs="Trebuchet MS"/>
          <w:spacing w:val="-20"/>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Consolación</w:t>
      </w:r>
      <w:r>
        <w:rPr>
          <w:rFonts w:ascii="Trebuchet MS" w:hAnsi="Trebuchet MS" w:cs="Trebuchet MS"/>
          <w:kern w:val="1"/>
          <w:sz w:val="19"/>
          <w:szCs w:val="19"/>
          <w:lang w:val="es-ES"/>
        </w:rPr>
        <w:tab/>
        <w:t>Bolívar</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391</w:t>
      </w:r>
    </w:p>
    <w:p w14:paraId="088E8F19"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Sec.</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Tafí</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Viejo</w:t>
      </w:r>
    </w:p>
    <w:p w14:paraId="60146F12" w14:textId="77777777" w:rsidR="002A128B" w:rsidRDefault="002A128B" w:rsidP="002A128B">
      <w:pPr>
        <w:widowControl w:val="0"/>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F.12 Sagrado Corazón de Jesús Hermanas Esclavas-Sec. y Terc. Alberdi 509</w:t>
      </w:r>
    </w:p>
    <w:p w14:paraId="0AF60033" w14:textId="77777777" w:rsidR="002A128B" w:rsidRDefault="002A128B" w:rsidP="002A128B">
      <w:pPr>
        <w:widowControl w:val="0"/>
        <w:numPr>
          <w:ilvl w:val="1"/>
          <w:numId w:val="122"/>
        </w:numPr>
        <w:tabs>
          <w:tab w:val="left" w:pos="815"/>
          <w:tab w:val="left" w:pos="4881"/>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F.15</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María</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Auxiliadora</w:t>
      </w:r>
      <w:r>
        <w:rPr>
          <w:rFonts w:ascii="Trebuchet MS" w:hAnsi="Trebuchet MS" w:cs="Trebuchet MS"/>
          <w:kern w:val="1"/>
          <w:sz w:val="19"/>
          <w:szCs w:val="19"/>
          <w:lang w:val="es-ES"/>
        </w:rPr>
        <w:tab/>
        <w:t>Av. Mitre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145</w:t>
      </w:r>
    </w:p>
    <w:p w14:paraId="1A726545" w14:textId="77777777" w:rsidR="002A128B" w:rsidRDefault="002A128B" w:rsidP="002A128B">
      <w:pPr>
        <w:widowControl w:val="0"/>
        <w:numPr>
          <w:ilvl w:val="1"/>
          <w:numId w:val="122"/>
        </w:numPr>
        <w:tabs>
          <w:tab w:val="left" w:pos="815"/>
          <w:tab w:val="left" w:pos="4826"/>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F.16</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Santa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Catalina</w:t>
      </w:r>
      <w:r>
        <w:rPr>
          <w:rFonts w:ascii="Trebuchet MS" w:hAnsi="Trebuchet MS" w:cs="Trebuchet MS"/>
          <w:kern w:val="1"/>
          <w:sz w:val="19"/>
          <w:szCs w:val="19"/>
          <w:lang w:val="es-ES"/>
        </w:rPr>
        <w:tab/>
        <w:t>Av.Sarmiento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253</w:t>
      </w:r>
    </w:p>
    <w:p w14:paraId="31A3B925" w14:textId="77777777" w:rsidR="002A128B" w:rsidRDefault="002A128B" w:rsidP="002A128B">
      <w:pPr>
        <w:widowControl w:val="0"/>
        <w:numPr>
          <w:ilvl w:val="1"/>
          <w:numId w:val="122"/>
        </w:numPr>
        <w:tabs>
          <w:tab w:val="left" w:pos="815"/>
          <w:tab w:val="left" w:pos="4827"/>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F.17</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 Miguel-Sec.</w:t>
      </w:r>
      <w:r>
        <w:rPr>
          <w:rFonts w:ascii="Trebuchet MS" w:hAnsi="Trebuchet MS" w:cs="Trebuchet MS"/>
          <w:spacing w:val="-14"/>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Monteagudo</w:t>
      </w:r>
      <w:r>
        <w:rPr>
          <w:rFonts w:ascii="Trebuchet MS" w:hAnsi="Trebuchet MS" w:cs="Trebuchet MS"/>
          <w:spacing w:val="-1"/>
          <w:kern w:val="1"/>
          <w:sz w:val="19"/>
          <w:szCs w:val="19"/>
          <w:lang w:val="es-ES"/>
        </w:rPr>
        <w:t xml:space="preserve"> </w:t>
      </w:r>
      <w:r>
        <w:rPr>
          <w:rFonts w:ascii="Trebuchet MS" w:hAnsi="Trebuchet MS" w:cs="Trebuchet MS"/>
          <w:kern w:val="1"/>
          <w:sz w:val="19"/>
          <w:szCs w:val="19"/>
          <w:lang w:val="es-ES"/>
        </w:rPr>
        <w:t>341</w:t>
      </w:r>
    </w:p>
    <w:p w14:paraId="7102994E" w14:textId="77777777" w:rsidR="002A128B" w:rsidRDefault="002A128B" w:rsidP="002A128B">
      <w:pPr>
        <w:widowControl w:val="0"/>
        <w:numPr>
          <w:ilvl w:val="1"/>
          <w:numId w:val="122"/>
        </w:numPr>
        <w:tabs>
          <w:tab w:val="left" w:pos="815"/>
          <w:tab w:val="left" w:pos="482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F.18</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Pablo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Apóstol</w:t>
      </w:r>
      <w:r>
        <w:rPr>
          <w:rFonts w:ascii="Trebuchet MS" w:hAnsi="Trebuchet MS" w:cs="Trebuchet MS"/>
          <w:kern w:val="1"/>
          <w:sz w:val="19"/>
          <w:szCs w:val="19"/>
          <w:lang w:val="es-ES"/>
        </w:rPr>
        <w:tab/>
        <w:t>Av. San Martín 392-San</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Pablo</w:t>
      </w:r>
    </w:p>
    <w:p w14:paraId="0BC02F83" w14:textId="77777777" w:rsidR="002A128B" w:rsidRDefault="002A128B" w:rsidP="002A128B">
      <w:pPr>
        <w:widowControl w:val="0"/>
        <w:numPr>
          <w:ilvl w:val="1"/>
          <w:numId w:val="122"/>
        </w:numPr>
        <w:tabs>
          <w:tab w:val="left" w:pos="815"/>
          <w:tab w:val="left" w:pos="482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F.19</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 José-Sec.</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Belgrano 30-Bella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Vista</w:t>
      </w:r>
    </w:p>
    <w:p w14:paraId="66EB76E6" w14:textId="77777777" w:rsidR="002A128B" w:rsidRDefault="002A128B" w:rsidP="002A128B">
      <w:pPr>
        <w:widowControl w:val="0"/>
        <w:numPr>
          <w:ilvl w:val="1"/>
          <w:numId w:val="122"/>
        </w:numPr>
        <w:tabs>
          <w:tab w:val="left" w:pos="815"/>
          <w:tab w:val="left" w:pos="4826"/>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F.20</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Ntra. Sra.</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Luján</w:t>
      </w:r>
      <w:r>
        <w:rPr>
          <w:rFonts w:ascii="Trebuchet MS" w:hAnsi="Trebuchet MS" w:cs="Trebuchet MS"/>
          <w:kern w:val="1"/>
          <w:sz w:val="19"/>
          <w:szCs w:val="19"/>
          <w:lang w:val="es-ES"/>
        </w:rPr>
        <w:tab/>
        <w:t>Don Bosco</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2635</w:t>
      </w:r>
    </w:p>
    <w:p w14:paraId="723D4C3D" w14:textId="77777777" w:rsidR="002A128B" w:rsidRDefault="002A128B" w:rsidP="002A128B">
      <w:pPr>
        <w:widowControl w:val="0"/>
        <w:numPr>
          <w:ilvl w:val="1"/>
          <w:numId w:val="122"/>
        </w:numPr>
        <w:tabs>
          <w:tab w:val="left" w:pos="815"/>
          <w:tab w:val="left" w:pos="4827"/>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F.21</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Cayetano</w:t>
      </w:r>
      <w:r>
        <w:rPr>
          <w:rFonts w:ascii="Trebuchet MS" w:hAnsi="Trebuchet MS" w:cs="Trebuchet MS"/>
          <w:kern w:val="1"/>
          <w:sz w:val="19"/>
          <w:szCs w:val="19"/>
          <w:lang w:val="es-ES"/>
        </w:rPr>
        <w:tab/>
        <w:t>Av. B. Terán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910</w:t>
      </w:r>
    </w:p>
    <w:p w14:paraId="34A2B593" w14:textId="77777777" w:rsidR="002A128B" w:rsidRDefault="002A128B" w:rsidP="002A128B">
      <w:pPr>
        <w:widowControl w:val="0"/>
        <w:numPr>
          <w:ilvl w:val="1"/>
          <w:numId w:val="123"/>
        </w:numPr>
        <w:tabs>
          <w:tab w:val="left" w:pos="815"/>
          <w:tab w:val="left" w:pos="482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F.23</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 Joaquín-Sec.</w:t>
      </w:r>
      <w:r>
        <w:rPr>
          <w:rFonts w:ascii="Trebuchet MS" w:hAnsi="Trebuchet MS" w:cs="Trebuchet MS"/>
          <w:spacing w:val="-16"/>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Ing. Lostri</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574-Trancas</w:t>
      </w:r>
    </w:p>
    <w:p w14:paraId="611C9427" w14:textId="77777777" w:rsidR="002A128B" w:rsidRDefault="002A128B" w:rsidP="002A128B">
      <w:pPr>
        <w:widowControl w:val="0"/>
        <w:numPr>
          <w:ilvl w:val="1"/>
          <w:numId w:val="123"/>
        </w:numPr>
        <w:tabs>
          <w:tab w:val="left" w:pos="815"/>
          <w:tab w:val="left" w:pos="4827"/>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F.24</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José</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M.</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Estrada</w:t>
      </w:r>
      <w:r>
        <w:rPr>
          <w:rFonts w:ascii="Trebuchet MS" w:hAnsi="Trebuchet MS" w:cs="Trebuchet MS"/>
          <w:kern w:val="1"/>
          <w:sz w:val="19"/>
          <w:szCs w:val="19"/>
          <w:lang w:val="es-ES"/>
        </w:rPr>
        <w:tab/>
        <w:t>Corrientes</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949</w:t>
      </w:r>
    </w:p>
    <w:p w14:paraId="206C8E83" w14:textId="77777777" w:rsidR="002A128B" w:rsidRDefault="002A128B" w:rsidP="002A128B">
      <w:pPr>
        <w:widowControl w:val="0"/>
        <w:numPr>
          <w:ilvl w:val="1"/>
          <w:numId w:val="123"/>
        </w:numPr>
        <w:tabs>
          <w:tab w:val="left" w:pos="815"/>
          <w:tab w:val="left" w:pos="4824"/>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F.25</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Seminario</w:t>
      </w:r>
      <w:r>
        <w:rPr>
          <w:rFonts w:ascii="Trebuchet MS" w:hAnsi="Trebuchet MS" w:cs="Trebuchet MS"/>
          <w:spacing w:val="-12"/>
          <w:kern w:val="1"/>
          <w:sz w:val="19"/>
          <w:szCs w:val="19"/>
          <w:lang w:val="es-ES"/>
        </w:rPr>
        <w:t xml:space="preserve"> </w:t>
      </w:r>
      <w:r>
        <w:rPr>
          <w:rFonts w:ascii="Trebuchet MS" w:hAnsi="Trebuchet MS" w:cs="Trebuchet MS"/>
          <w:kern w:val="1"/>
          <w:sz w:val="19"/>
          <w:szCs w:val="19"/>
          <w:lang w:val="es-ES"/>
        </w:rPr>
        <w:t>Conciliar</w:t>
      </w:r>
      <w:r>
        <w:rPr>
          <w:rFonts w:ascii="Trebuchet MS" w:hAnsi="Trebuchet MS" w:cs="Trebuchet MS"/>
          <w:kern w:val="1"/>
          <w:sz w:val="19"/>
          <w:szCs w:val="19"/>
          <w:lang w:val="es-ES"/>
        </w:rPr>
        <w:tab/>
        <w:t>Rivadavia</w:t>
      </w:r>
      <w:r>
        <w:rPr>
          <w:rFonts w:ascii="Trebuchet MS" w:hAnsi="Trebuchet MS" w:cs="Trebuchet MS"/>
          <w:spacing w:val="-20"/>
          <w:kern w:val="1"/>
          <w:sz w:val="19"/>
          <w:szCs w:val="19"/>
          <w:lang w:val="es-ES"/>
        </w:rPr>
        <w:t xml:space="preserve"> </w:t>
      </w:r>
      <w:r>
        <w:rPr>
          <w:rFonts w:ascii="Trebuchet MS" w:hAnsi="Trebuchet MS" w:cs="Trebuchet MS"/>
          <w:kern w:val="1"/>
          <w:sz w:val="19"/>
          <w:szCs w:val="19"/>
          <w:lang w:val="es-ES"/>
        </w:rPr>
        <w:t>946</w:t>
      </w:r>
    </w:p>
    <w:p w14:paraId="7FA3F21B" w14:textId="77777777" w:rsidR="002A128B" w:rsidRDefault="002A128B" w:rsidP="002A128B">
      <w:pPr>
        <w:widowControl w:val="0"/>
        <w:numPr>
          <w:ilvl w:val="1"/>
          <w:numId w:val="124"/>
        </w:numPr>
        <w:tabs>
          <w:tab w:val="left" w:pos="815"/>
          <w:tab w:val="left" w:pos="4829"/>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F.27</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Nicolás Avellaneda-Sec.</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La Rioja</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1060</w:t>
      </w:r>
    </w:p>
    <w:p w14:paraId="4F8BF0B1" w14:textId="77777777" w:rsidR="002A128B" w:rsidRDefault="002A128B" w:rsidP="002A128B">
      <w:pPr>
        <w:widowControl w:val="0"/>
        <w:numPr>
          <w:ilvl w:val="1"/>
          <w:numId w:val="124"/>
        </w:numPr>
        <w:tabs>
          <w:tab w:val="left" w:pos="815"/>
          <w:tab w:val="left" w:pos="4829"/>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F.28</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La Asunción-Sec.</w:t>
      </w:r>
      <w:r>
        <w:rPr>
          <w:rFonts w:ascii="Trebuchet MS" w:hAnsi="Trebuchet MS" w:cs="Trebuchet MS"/>
          <w:spacing w:val="-14"/>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Ing.</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Leales</w:t>
      </w:r>
    </w:p>
    <w:p w14:paraId="469D8BF2" w14:textId="77777777" w:rsidR="002A128B" w:rsidRDefault="002A128B" w:rsidP="002A128B">
      <w:pPr>
        <w:widowControl w:val="0"/>
        <w:numPr>
          <w:ilvl w:val="1"/>
          <w:numId w:val="124"/>
        </w:numPr>
        <w:tabs>
          <w:tab w:val="left" w:pos="815"/>
          <w:tab w:val="left" w:pos="4825"/>
        </w:tabs>
        <w:autoSpaceDE w:val="0"/>
        <w:autoSpaceDN w:val="0"/>
        <w:adjustRightInd w:val="0"/>
        <w:spacing w:after="0" w:line="218" w:lineRule="exact"/>
        <w:ind w:left="0" w:right="-1" w:firstLine="0"/>
        <w:rPr>
          <w:rFonts w:ascii="Times New Roman" w:hAnsi="Times New Roman" w:cs="Times New Roman"/>
          <w:kern w:val="1"/>
          <w:lang w:val="es-ES"/>
        </w:rPr>
      </w:pPr>
      <w:r>
        <w:rPr>
          <w:rFonts w:ascii="Trebuchet MS" w:hAnsi="Trebuchet MS" w:cs="Trebuchet MS"/>
          <w:spacing w:val="-1"/>
          <w:kern w:val="1"/>
          <w:sz w:val="19"/>
          <w:szCs w:val="19"/>
          <w:lang w:val="es-ES"/>
        </w:rPr>
        <w:t>F.29</w:t>
      </w:r>
      <w:r>
        <w:rPr>
          <w:rFonts w:ascii="Trebuchet MS" w:hAnsi="Trebuchet MS" w:cs="Trebuchet MS"/>
          <w:spacing w:val="-1"/>
          <w:kern w:val="1"/>
          <w:sz w:val="19"/>
          <w:szCs w:val="19"/>
          <w:lang w:val="es-ES"/>
        </w:rPr>
        <w:tab/>
      </w:r>
    </w:p>
    <w:p w14:paraId="250E8DFF"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lang w:val="es-ES"/>
        </w:rPr>
      </w:pPr>
    </w:p>
    <w:p w14:paraId="3A6A2343" w14:textId="77777777" w:rsidR="002A128B" w:rsidRDefault="002A128B" w:rsidP="002A128B">
      <w:pPr>
        <w:widowControl w:val="0"/>
        <w:numPr>
          <w:ilvl w:val="1"/>
          <w:numId w:val="125"/>
        </w:numPr>
        <w:tabs>
          <w:tab w:val="left" w:pos="815"/>
          <w:tab w:val="left" w:pos="4825"/>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kern w:val="1"/>
          <w:sz w:val="19"/>
          <w:szCs w:val="19"/>
          <w:lang w:val="es-ES"/>
        </w:rPr>
        <w:lastRenderedPageBreak/>
        <w:t>General</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Manuel</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Belgrano</w:t>
      </w:r>
      <w:r>
        <w:rPr>
          <w:rFonts w:ascii="Trebuchet MS" w:hAnsi="Trebuchet MS" w:cs="Trebuchet MS"/>
          <w:kern w:val="1"/>
          <w:sz w:val="19"/>
          <w:szCs w:val="19"/>
          <w:lang w:val="es-ES"/>
        </w:rPr>
        <w:tab/>
        <w:t>25 de Mayo y 9 de Julio-Banda Río</w:t>
      </w:r>
      <w:r>
        <w:rPr>
          <w:rFonts w:ascii="Trebuchet MS" w:hAnsi="Trebuchet MS" w:cs="Trebuchet MS"/>
          <w:spacing w:val="-23"/>
          <w:kern w:val="1"/>
          <w:sz w:val="19"/>
          <w:szCs w:val="19"/>
          <w:lang w:val="es-ES"/>
        </w:rPr>
        <w:t xml:space="preserve"> </w:t>
      </w:r>
      <w:r>
        <w:rPr>
          <w:rFonts w:ascii="Trebuchet MS" w:hAnsi="Trebuchet MS" w:cs="Trebuchet MS"/>
          <w:kern w:val="1"/>
          <w:sz w:val="19"/>
          <w:szCs w:val="19"/>
          <w:lang w:val="es-ES"/>
        </w:rPr>
        <w:t>Salí</w:t>
      </w:r>
    </w:p>
    <w:p w14:paraId="14D7A0F4" w14:textId="77777777" w:rsidR="002A128B" w:rsidRDefault="002A128B" w:rsidP="002A128B">
      <w:pPr>
        <w:widowControl w:val="0"/>
        <w:numPr>
          <w:ilvl w:val="1"/>
          <w:numId w:val="125"/>
        </w:numPr>
        <w:tabs>
          <w:tab w:val="left" w:pos="815"/>
          <w:tab w:val="left" w:pos="482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F.30</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Madre Mercedes Pacheco Sec.</w:t>
      </w:r>
      <w:r>
        <w:rPr>
          <w:rFonts w:ascii="Trebuchet MS" w:hAnsi="Trebuchet MS" w:cs="Trebuchet MS"/>
          <w:spacing w:val="-28"/>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Laprida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750</w:t>
      </w:r>
    </w:p>
    <w:p w14:paraId="2F465B6D" w14:textId="77777777" w:rsidR="002A128B" w:rsidRDefault="002A128B" w:rsidP="002A128B">
      <w:pPr>
        <w:widowControl w:val="0"/>
        <w:numPr>
          <w:ilvl w:val="1"/>
          <w:numId w:val="125"/>
        </w:numPr>
        <w:tabs>
          <w:tab w:val="left" w:pos="815"/>
          <w:tab w:val="left" w:pos="482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F.31</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Salvador</w:t>
      </w:r>
      <w:r>
        <w:rPr>
          <w:rFonts w:ascii="Trebuchet MS" w:hAnsi="Trebuchet MS" w:cs="Trebuchet MS"/>
          <w:kern w:val="1"/>
          <w:sz w:val="19"/>
          <w:szCs w:val="19"/>
          <w:lang w:val="es-ES"/>
        </w:rPr>
        <w:tab/>
        <w:t>San Lorenzo 254-Yerba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Buena</w:t>
      </w:r>
    </w:p>
    <w:p w14:paraId="392E3393" w14:textId="77777777" w:rsidR="002A128B" w:rsidRDefault="002A128B" w:rsidP="002A128B">
      <w:pPr>
        <w:widowControl w:val="0"/>
        <w:tabs>
          <w:tab w:val="left" w:pos="814"/>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F.33</w:t>
      </w:r>
      <w:r>
        <w:rPr>
          <w:rFonts w:ascii="Trebuchet MS" w:hAnsi="Trebuchet MS" w:cs="Trebuchet MS"/>
          <w:kern w:val="1"/>
          <w:sz w:val="19"/>
          <w:szCs w:val="19"/>
          <w:lang w:val="es-ES"/>
        </w:rPr>
        <w:tab/>
        <w:t>Carlos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Guido</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Spano</w:t>
      </w:r>
      <w:r>
        <w:rPr>
          <w:rFonts w:ascii="Trebuchet MS" w:hAnsi="Trebuchet MS" w:cs="Trebuchet MS"/>
          <w:kern w:val="1"/>
          <w:sz w:val="19"/>
          <w:szCs w:val="19"/>
          <w:lang w:val="es-ES"/>
        </w:rPr>
        <w:tab/>
        <w:t>Laprida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464</w:t>
      </w:r>
    </w:p>
    <w:p w14:paraId="3C7D531D" w14:textId="77777777" w:rsidR="002A128B" w:rsidRDefault="002A128B" w:rsidP="002A128B">
      <w:pPr>
        <w:widowControl w:val="0"/>
        <w:numPr>
          <w:ilvl w:val="1"/>
          <w:numId w:val="126"/>
        </w:numPr>
        <w:tabs>
          <w:tab w:val="left" w:pos="814"/>
          <w:tab w:val="left" w:pos="4826"/>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F.35</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Nuestra Sra.</w:t>
      </w:r>
      <w:r>
        <w:rPr>
          <w:rFonts w:ascii="Trebuchet MS" w:hAnsi="Trebuchet MS" w:cs="Trebuchet MS"/>
          <w:spacing w:val="-1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Monserrat</w:t>
      </w:r>
      <w:r>
        <w:rPr>
          <w:rFonts w:ascii="Trebuchet MS" w:hAnsi="Trebuchet MS" w:cs="Trebuchet MS"/>
          <w:kern w:val="1"/>
          <w:sz w:val="19"/>
          <w:szCs w:val="19"/>
          <w:lang w:val="es-ES"/>
        </w:rPr>
        <w:tab/>
        <w:t>Viamonte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1810</w:t>
      </w:r>
    </w:p>
    <w:p w14:paraId="2EEA48AB" w14:textId="77777777" w:rsidR="002A128B" w:rsidRDefault="002A128B" w:rsidP="002A128B">
      <w:pPr>
        <w:widowControl w:val="0"/>
        <w:numPr>
          <w:ilvl w:val="1"/>
          <w:numId w:val="126"/>
        </w:numPr>
        <w:tabs>
          <w:tab w:val="left" w:pos="814"/>
          <w:tab w:val="left" w:pos="4828"/>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F.36</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9 de Julio-Sec.</w:t>
      </w:r>
      <w:r>
        <w:rPr>
          <w:rFonts w:ascii="Trebuchet MS" w:hAnsi="Trebuchet MS" w:cs="Trebuchet MS"/>
          <w:spacing w:val="-16"/>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San Juan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671</w:t>
      </w:r>
    </w:p>
    <w:p w14:paraId="6CF28662" w14:textId="77777777" w:rsidR="002A128B" w:rsidRDefault="002A128B" w:rsidP="002A128B">
      <w:pPr>
        <w:widowControl w:val="0"/>
        <w:numPr>
          <w:ilvl w:val="1"/>
          <w:numId w:val="126"/>
        </w:numPr>
        <w:tabs>
          <w:tab w:val="left" w:pos="815"/>
          <w:tab w:val="left" w:pos="4826"/>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F.37</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Santo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Cristo</w:t>
      </w:r>
      <w:r>
        <w:rPr>
          <w:rFonts w:ascii="Trebuchet MS" w:hAnsi="Trebuchet MS" w:cs="Trebuchet MS"/>
          <w:kern w:val="1"/>
          <w:sz w:val="19"/>
          <w:szCs w:val="19"/>
          <w:lang w:val="es-ES"/>
        </w:rPr>
        <w:tab/>
        <w:t>José M. Paz 145-Banda Río</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Salí</w:t>
      </w:r>
    </w:p>
    <w:p w14:paraId="2F1A5BA2" w14:textId="77777777" w:rsidR="002A128B" w:rsidRDefault="002A128B" w:rsidP="002A128B">
      <w:pPr>
        <w:widowControl w:val="0"/>
        <w:numPr>
          <w:ilvl w:val="1"/>
          <w:numId w:val="126"/>
        </w:numPr>
        <w:tabs>
          <w:tab w:val="left" w:pos="815"/>
          <w:tab w:val="left" w:pos="4828"/>
        </w:tabs>
        <w:autoSpaceDE w:val="0"/>
        <w:autoSpaceDN w:val="0"/>
        <w:adjustRightInd w:val="0"/>
        <w:spacing w:after="0" w:line="219"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F.38</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Decroly-Sec.</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Buenos Aires</w:t>
      </w:r>
      <w:r>
        <w:rPr>
          <w:rFonts w:ascii="Trebuchet MS" w:hAnsi="Trebuchet MS" w:cs="Trebuchet MS"/>
          <w:spacing w:val="-24"/>
          <w:kern w:val="1"/>
          <w:sz w:val="19"/>
          <w:szCs w:val="19"/>
          <w:lang w:val="es-ES"/>
        </w:rPr>
        <w:t xml:space="preserve"> </w:t>
      </w:r>
      <w:r>
        <w:rPr>
          <w:rFonts w:ascii="Trebuchet MS" w:hAnsi="Trebuchet MS" w:cs="Trebuchet MS"/>
          <w:kern w:val="1"/>
          <w:sz w:val="19"/>
          <w:szCs w:val="19"/>
          <w:lang w:val="es-ES"/>
        </w:rPr>
        <w:t>769</w:t>
      </w:r>
    </w:p>
    <w:p w14:paraId="213A1D69" w14:textId="77777777" w:rsidR="002A128B" w:rsidRDefault="002A128B" w:rsidP="002A128B">
      <w:pPr>
        <w:widowControl w:val="0"/>
        <w:numPr>
          <w:ilvl w:val="1"/>
          <w:numId w:val="126"/>
        </w:numPr>
        <w:tabs>
          <w:tab w:val="left" w:pos="815"/>
          <w:tab w:val="left" w:pos="4826"/>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F.39</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Inmaculada</w:t>
      </w:r>
      <w:r>
        <w:rPr>
          <w:rFonts w:ascii="Trebuchet MS" w:hAnsi="Trebuchet MS" w:cs="Trebuchet MS"/>
          <w:spacing w:val="-13"/>
          <w:kern w:val="1"/>
          <w:sz w:val="19"/>
          <w:szCs w:val="19"/>
          <w:lang w:val="es-ES"/>
        </w:rPr>
        <w:t xml:space="preserve"> </w:t>
      </w:r>
      <w:r>
        <w:rPr>
          <w:rFonts w:ascii="Trebuchet MS" w:hAnsi="Trebuchet MS" w:cs="Trebuchet MS"/>
          <w:kern w:val="1"/>
          <w:sz w:val="19"/>
          <w:szCs w:val="19"/>
          <w:lang w:val="es-ES"/>
        </w:rPr>
        <w:t>Concepción</w:t>
      </w:r>
      <w:r>
        <w:rPr>
          <w:rFonts w:ascii="Trebuchet MS" w:hAnsi="Trebuchet MS" w:cs="Trebuchet MS"/>
          <w:kern w:val="1"/>
          <w:sz w:val="19"/>
          <w:szCs w:val="19"/>
          <w:lang w:val="es-ES"/>
        </w:rPr>
        <w:tab/>
        <w:t>José M. Paz</w:t>
      </w:r>
      <w:r>
        <w:rPr>
          <w:rFonts w:ascii="Trebuchet MS" w:hAnsi="Trebuchet MS" w:cs="Trebuchet MS"/>
          <w:spacing w:val="-23"/>
          <w:kern w:val="1"/>
          <w:sz w:val="19"/>
          <w:szCs w:val="19"/>
          <w:lang w:val="es-ES"/>
        </w:rPr>
        <w:t xml:space="preserve"> </w:t>
      </w:r>
      <w:r>
        <w:rPr>
          <w:rFonts w:ascii="Trebuchet MS" w:hAnsi="Trebuchet MS" w:cs="Trebuchet MS"/>
          <w:kern w:val="1"/>
          <w:sz w:val="19"/>
          <w:szCs w:val="19"/>
          <w:lang w:val="es-ES"/>
        </w:rPr>
        <w:t>150-</w:t>
      </w:r>
    </w:p>
    <w:p w14:paraId="4D870A87" w14:textId="77777777" w:rsidR="002A128B" w:rsidRDefault="002A128B" w:rsidP="002A128B">
      <w:pPr>
        <w:widowControl w:val="0"/>
        <w:tabs>
          <w:tab w:val="left" w:pos="4827"/>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Sec.</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Banda Río</w:t>
      </w:r>
      <w:r>
        <w:rPr>
          <w:rFonts w:ascii="Trebuchet MS" w:hAnsi="Trebuchet MS" w:cs="Trebuchet MS"/>
          <w:spacing w:val="-22"/>
          <w:kern w:val="1"/>
          <w:sz w:val="19"/>
          <w:szCs w:val="19"/>
          <w:lang w:val="es-ES"/>
        </w:rPr>
        <w:t xml:space="preserve"> </w:t>
      </w:r>
      <w:r>
        <w:rPr>
          <w:rFonts w:ascii="Trebuchet MS" w:hAnsi="Trebuchet MS" w:cs="Trebuchet MS"/>
          <w:kern w:val="1"/>
          <w:sz w:val="19"/>
          <w:szCs w:val="19"/>
          <w:lang w:val="es-ES"/>
        </w:rPr>
        <w:t>Salí</w:t>
      </w:r>
    </w:p>
    <w:p w14:paraId="50ABBE86" w14:textId="77777777" w:rsidR="002A128B" w:rsidRDefault="002A128B" w:rsidP="002A128B">
      <w:pPr>
        <w:widowControl w:val="0"/>
        <w:numPr>
          <w:ilvl w:val="1"/>
          <w:numId w:val="127"/>
        </w:numPr>
        <w:tabs>
          <w:tab w:val="left" w:pos="815"/>
          <w:tab w:val="left" w:pos="4827"/>
        </w:tabs>
        <w:autoSpaceDE w:val="0"/>
        <w:autoSpaceDN w:val="0"/>
        <w:adjustRightInd w:val="0"/>
        <w:spacing w:after="0" w:line="220"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F.40</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San Carlos-Sec.</w:t>
      </w:r>
      <w:r>
        <w:rPr>
          <w:rFonts w:ascii="Trebuchet MS" w:hAnsi="Trebuchet MS" w:cs="Trebuchet MS"/>
          <w:spacing w:val="-16"/>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Rivadavia</w:t>
      </w:r>
      <w:r>
        <w:rPr>
          <w:rFonts w:ascii="Trebuchet MS" w:hAnsi="Trebuchet MS" w:cs="Trebuchet MS"/>
          <w:spacing w:val="-21"/>
          <w:kern w:val="1"/>
          <w:sz w:val="19"/>
          <w:szCs w:val="19"/>
          <w:lang w:val="es-ES"/>
        </w:rPr>
        <w:t xml:space="preserve"> </w:t>
      </w:r>
      <w:r>
        <w:rPr>
          <w:rFonts w:ascii="Trebuchet MS" w:hAnsi="Trebuchet MS" w:cs="Trebuchet MS"/>
          <w:kern w:val="1"/>
          <w:sz w:val="19"/>
          <w:szCs w:val="19"/>
          <w:lang w:val="es-ES"/>
        </w:rPr>
        <w:t>497</w:t>
      </w:r>
    </w:p>
    <w:tbl>
      <w:tblPr>
        <w:tblW w:w="0" w:type="auto"/>
        <w:tblBorders>
          <w:top w:val="nil"/>
          <w:left w:val="nil"/>
          <w:right w:val="nil"/>
        </w:tblBorders>
        <w:tblLayout w:type="fixed"/>
        <w:tblLook w:val="0000" w:firstRow="0" w:lastRow="0" w:firstColumn="0" w:lastColumn="0" w:noHBand="0" w:noVBand="0"/>
      </w:tblPr>
      <w:tblGrid>
        <w:gridCol w:w="8025"/>
        <w:gridCol w:w="8025"/>
        <w:gridCol w:w="8025"/>
      </w:tblGrid>
      <w:tr w:rsidR="002A128B" w14:paraId="2EFCE4B1" w14:textId="77777777">
        <w:tblPrEx>
          <w:tblCellMar>
            <w:top w:w="0" w:type="dxa"/>
            <w:bottom w:w="0" w:type="dxa"/>
          </w:tblCellMar>
        </w:tblPrEx>
        <w:tc>
          <w:tcPr>
            <w:tcW w:w="55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7B90094" w14:textId="77777777" w:rsidR="002A128B" w:rsidRDefault="002A128B" w:rsidP="002A128B">
            <w:pPr>
              <w:widowControl w:val="0"/>
              <w:autoSpaceDE w:val="0"/>
              <w:autoSpaceDN w:val="0"/>
              <w:adjustRightInd w:val="0"/>
              <w:spacing w:before="1" w:after="0" w:line="220" w:lineRule="exact"/>
              <w:ind w:right="-1"/>
              <w:rPr>
                <w:rFonts w:ascii="Times New Roman" w:hAnsi="Times New Roman" w:cs="Times New Roman"/>
                <w:kern w:val="1"/>
                <w:sz w:val="19"/>
                <w:szCs w:val="19"/>
                <w:lang w:val="es-ES"/>
              </w:rPr>
            </w:pPr>
            <w:r>
              <w:rPr>
                <w:rFonts w:ascii="Trebuchet MS" w:hAnsi="Trebuchet MS" w:cs="Trebuchet MS"/>
                <w:kern w:val="1"/>
                <w:sz w:val="19"/>
                <w:szCs w:val="19"/>
                <w:lang w:val="es-ES"/>
              </w:rPr>
              <w:t>F.41 F.45</w:t>
            </w:r>
          </w:p>
        </w:tc>
        <w:tc>
          <w:tcPr>
            <w:tcW w:w="349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F582F2B" w14:textId="77777777" w:rsidR="002A128B" w:rsidRDefault="002A128B" w:rsidP="002A128B">
            <w:pPr>
              <w:widowControl w:val="0"/>
              <w:autoSpaceDE w:val="0"/>
              <w:autoSpaceDN w:val="0"/>
              <w:adjustRightInd w:val="0"/>
              <w:spacing w:before="1" w:after="0" w:line="220"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Mariano Moreno-Sec. y Terc. Agrotécnico 20 de Junio</w:t>
            </w:r>
          </w:p>
        </w:tc>
        <w:tc>
          <w:tcPr>
            <w:tcW w:w="397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51652B3" w14:textId="77777777" w:rsidR="002A128B" w:rsidRDefault="002A128B" w:rsidP="002A128B">
            <w:pPr>
              <w:widowControl w:val="0"/>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General Paz 184</w:t>
            </w:r>
          </w:p>
          <w:p w14:paraId="346F5AD8" w14:textId="77777777" w:rsidR="002A128B" w:rsidRDefault="002A128B" w:rsidP="002A128B">
            <w:pPr>
              <w:widowControl w:val="0"/>
              <w:autoSpaceDE w:val="0"/>
              <w:autoSpaceDN w:val="0"/>
              <w:adjustRightInd w:val="0"/>
              <w:spacing w:after="0" w:line="19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Zoilo Domínguez 179-Lules</w:t>
            </w:r>
          </w:p>
        </w:tc>
      </w:tr>
      <w:tr w:rsidR="002A128B" w14:paraId="27564986" w14:textId="77777777">
        <w:tblPrEx>
          <w:tblBorders>
            <w:top w:val="none" w:sz="0" w:space="0" w:color="auto"/>
          </w:tblBorders>
          <w:tblCellMar>
            <w:top w:w="0" w:type="dxa"/>
            <w:bottom w:w="0" w:type="dxa"/>
          </w:tblCellMar>
        </w:tblPrEx>
        <w:tc>
          <w:tcPr>
            <w:tcW w:w="55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6DE1412" w14:textId="77777777" w:rsidR="002A128B" w:rsidRDefault="002A128B" w:rsidP="002A128B">
            <w:pPr>
              <w:widowControl w:val="0"/>
              <w:autoSpaceDE w:val="0"/>
              <w:autoSpaceDN w:val="0"/>
              <w:adjustRightInd w:val="0"/>
              <w:spacing w:after="0" w:line="195"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F.46</w:t>
            </w:r>
          </w:p>
        </w:tc>
        <w:tc>
          <w:tcPr>
            <w:tcW w:w="349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0B4D21B" w14:textId="77777777" w:rsidR="002A128B" w:rsidRDefault="002A128B" w:rsidP="002A128B">
            <w:pPr>
              <w:widowControl w:val="0"/>
              <w:autoSpaceDE w:val="0"/>
              <w:autoSpaceDN w:val="0"/>
              <w:adjustRightInd w:val="0"/>
              <w:spacing w:after="0" w:line="195"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Ntra. Sra. de Fátima</w:t>
            </w:r>
          </w:p>
        </w:tc>
        <w:tc>
          <w:tcPr>
            <w:tcW w:w="397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3ED07F0" w14:textId="77777777" w:rsidR="002A128B" w:rsidRDefault="002A128B" w:rsidP="002A128B">
            <w:pPr>
              <w:widowControl w:val="0"/>
              <w:autoSpaceDE w:val="0"/>
              <w:autoSpaceDN w:val="0"/>
              <w:adjustRightInd w:val="0"/>
              <w:spacing w:after="0" w:line="195"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Muñecas 1570</w:t>
            </w:r>
          </w:p>
        </w:tc>
      </w:tr>
      <w:tr w:rsidR="002A128B" w14:paraId="7E4E8C6E" w14:textId="77777777">
        <w:tblPrEx>
          <w:tblBorders>
            <w:top w:val="none" w:sz="0" w:space="0" w:color="auto"/>
          </w:tblBorders>
          <w:tblCellMar>
            <w:top w:w="0" w:type="dxa"/>
            <w:bottom w:w="0" w:type="dxa"/>
          </w:tblCellMar>
        </w:tblPrEx>
        <w:tc>
          <w:tcPr>
            <w:tcW w:w="55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44F55A9"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F.47</w:t>
            </w:r>
          </w:p>
        </w:tc>
        <w:tc>
          <w:tcPr>
            <w:tcW w:w="349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2960A86"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Técnico Lorenzo Mazza</w:t>
            </w:r>
          </w:p>
        </w:tc>
        <w:tc>
          <w:tcPr>
            <w:tcW w:w="397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11E9BDF"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San Juan 1444</w:t>
            </w:r>
          </w:p>
        </w:tc>
      </w:tr>
      <w:tr w:rsidR="002A128B" w14:paraId="124ADA30" w14:textId="77777777">
        <w:tblPrEx>
          <w:tblBorders>
            <w:top w:val="none" w:sz="0" w:space="0" w:color="auto"/>
          </w:tblBorders>
          <w:tblCellMar>
            <w:top w:w="0" w:type="dxa"/>
            <w:bottom w:w="0" w:type="dxa"/>
          </w:tblCellMar>
        </w:tblPrEx>
        <w:tc>
          <w:tcPr>
            <w:tcW w:w="55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66E50AC"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F.49</w:t>
            </w:r>
          </w:p>
        </w:tc>
        <w:tc>
          <w:tcPr>
            <w:tcW w:w="349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119A1EF"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General San Martín-Sec. y Terc.</w:t>
            </w:r>
          </w:p>
        </w:tc>
        <w:tc>
          <w:tcPr>
            <w:tcW w:w="397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F664AA7"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25 de Mayo 387</w:t>
            </w:r>
          </w:p>
        </w:tc>
      </w:tr>
      <w:tr w:rsidR="002A128B" w14:paraId="16B591A4" w14:textId="77777777">
        <w:tblPrEx>
          <w:tblBorders>
            <w:top w:val="none" w:sz="0" w:space="0" w:color="auto"/>
          </w:tblBorders>
          <w:tblCellMar>
            <w:top w:w="0" w:type="dxa"/>
            <w:bottom w:w="0" w:type="dxa"/>
          </w:tblCellMar>
        </w:tblPrEx>
        <w:tc>
          <w:tcPr>
            <w:tcW w:w="55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CA11E1B" w14:textId="77777777" w:rsidR="002A128B" w:rsidRDefault="002A128B" w:rsidP="002A128B">
            <w:pPr>
              <w:widowControl w:val="0"/>
              <w:autoSpaceDE w:val="0"/>
              <w:autoSpaceDN w:val="0"/>
              <w:adjustRightInd w:val="0"/>
              <w:spacing w:after="0" w:line="19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F.51</w:t>
            </w:r>
          </w:p>
        </w:tc>
        <w:tc>
          <w:tcPr>
            <w:tcW w:w="349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C0CD444" w14:textId="77777777" w:rsidR="002A128B" w:rsidRDefault="002A128B" w:rsidP="002A128B">
            <w:pPr>
              <w:widowControl w:val="0"/>
              <w:autoSpaceDE w:val="0"/>
              <w:autoSpaceDN w:val="0"/>
              <w:adjustRightInd w:val="0"/>
              <w:spacing w:after="0" w:line="19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Padre Manuel Ballesteros</w:t>
            </w:r>
          </w:p>
        </w:tc>
        <w:tc>
          <w:tcPr>
            <w:tcW w:w="397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338021C" w14:textId="77777777" w:rsidR="002A128B" w:rsidRDefault="002A128B" w:rsidP="002A128B">
            <w:pPr>
              <w:widowControl w:val="0"/>
              <w:autoSpaceDE w:val="0"/>
              <w:autoSpaceDN w:val="0"/>
              <w:adjustRightInd w:val="0"/>
              <w:spacing w:after="0" w:line="19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Zoilo Domínguez 179-</w:t>
            </w:r>
          </w:p>
        </w:tc>
      </w:tr>
      <w:tr w:rsidR="002A128B" w14:paraId="7C8B19A6" w14:textId="77777777">
        <w:tblPrEx>
          <w:tblBorders>
            <w:top w:val="none" w:sz="0" w:space="0" w:color="auto"/>
          </w:tblBorders>
          <w:tblCellMar>
            <w:top w:w="0" w:type="dxa"/>
            <w:bottom w:w="0" w:type="dxa"/>
          </w:tblCellMar>
        </w:tblPrEx>
        <w:tc>
          <w:tcPr>
            <w:tcW w:w="802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EA0ED2A" w14:textId="77777777" w:rsidR="002A128B" w:rsidRDefault="002A128B" w:rsidP="002A128B">
            <w:pPr>
              <w:widowControl w:val="0"/>
              <w:tabs>
                <w:tab w:val="left" w:pos="4710"/>
              </w:tabs>
              <w:autoSpaceDE w:val="0"/>
              <w:autoSpaceDN w:val="0"/>
              <w:adjustRightInd w:val="0"/>
              <w:spacing w:after="0" w:line="197"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Sec.</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Lules</w:t>
            </w:r>
          </w:p>
        </w:tc>
        <w:tc>
          <w:tcPr>
            <w:tcW w:w="802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EB731A9" w14:textId="77777777" w:rsidR="002A128B" w:rsidRDefault="002A128B" w:rsidP="002A128B">
            <w:pPr>
              <w:widowControl w:val="0"/>
              <w:autoSpaceDE w:val="0"/>
              <w:autoSpaceDN w:val="0"/>
              <w:adjustRightInd w:val="0"/>
              <w:spacing w:after="0" w:line="240" w:lineRule="auto"/>
              <w:ind w:right="-1"/>
              <w:rPr>
                <w:rFonts w:ascii="Trebuchet MS" w:hAnsi="Trebuchet MS" w:cs="Trebuchet MS"/>
                <w:kern w:val="1"/>
                <w:sz w:val="19"/>
                <w:szCs w:val="19"/>
                <w:lang w:val="es-ES"/>
              </w:rPr>
            </w:pPr>
          </w:p>
        </w:tc>
        <w:tc>
          <w:tcPr>
            <w:tcW w:w="802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4F8EC39" w14:textId="77777777" w:rsidR="002A128B" w:rsidRDefault="002A128B" w:rsidP="002A128B">
            <w:pPr>
              <w:widowControl w:val="0"/>
              <w:autoSpaceDE w:val="0"/>
              <w:autoSpaceDN w:val="0"/>
              <w:adjustRightInd w:val="0"/>
              <w:spacing w:after="0" w:line="240" w:lineRule="auto"/>
              <w:ind w:right="-1"/>
              <w:rPr>
                <w:rFonts w:ascii="Trebuchet MS" w:hAnsi="Trebuchet MS" w:cs="Trebuchet MS"/>
                <w:kern w:val="1"/>
                <w:sz w:val="19"/>
                <w:szCs w:val="19"/>
                <w:lang w:val="es-ES"/>
              </w:rPr>
            </w:pPr>
          </w:p>
        </w:tc>
      </w:tr>
      <w:tr w:rsidR="002A128B" w14:paraId="3A4482B3" w14:textId="77777777">
        <w:tblPrEx>
          <w:tblBorders>
            <w:top w:val="none" w:sz="0" w:space="0" w:color="auto"/>
          </w:tblBorders>
          <w:tblCellMar>
            <w:top w:w="0" w:type="dxa"/>
            <w:bottom w:w="0" w:type="dxa"/>
          </w:tblCellMar>
        </w:tblPrEx>
        <w:tc>
          <w:tcPr>
            <w:tcW w:w="55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F63F86D" w14:textId="77777777" w:rsidR="002A128B" w:rsidRDefault="002A128B" w:rsidP="002A128B">
            <w:pPr>
              <w:widowControl w:val="0"/>
              <w:autoSpaceDE w:val="0"/>
              <w:autoSpaceDN w:val="0"/>
              <w:adjustRightInd w:val="0"/>
              <w:spacing w:after="0" w:line="19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F.53</w:t>
            </w:r>
          </w:p>
        </w:tc>
        <w:tc>
          <w:tcPr>
            <w:tcW w:w="349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93E6901" w14:textId="77777777" w:rsidR="002A128B" w:rsidRDefault="002A128B" w:rsidP="002A128B">
            <w:pPr>
              <w:widowControl w:val="0"/>
              <w:autoSpaceDE w:val="0"/>
              <w:autoSpaceDN w:val="0"/>
              <w:adjustRightInd w:val="0"/>
              <w:spacing w:after="0" w:line="19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Dr. C. Pellegrini-Sec. y Terc.</w:t>
            </w:r>
          </w:p>
        </w:tc>
        <w:tc>
          <w:tcPr>
            <w:tcW w:w="397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A4F2B7F" w14:textId="77777777" w:rsidR="002A128B" w:rsidRDefault="002A128B" w:rsidP="002A128B">
            <w:pPr>
              <w:widowControl w:val="0"/>
              <w:autoSpaceDE w:val="0"/>
              <w:autoSpaceDN w:val="0"/>
              <w:adjustRightInd w:val="0"/>
              <w:spacing w:after="0" w:line="19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Congreso 678</w:t>
            </w:r>
          </w:p>
        </w:tc>
      </w:tr>
      <w:tr w:rsidR="002A128B" w14:paraId="66D98A49" w14:textId="77777777">
        <w:tblPrEx>
          <w:tblBorders>
            <w:top w:val="none" w:sz="0" w:space="0" w:color="auto"/>
          </w:tblBorders>
          <w:tblCellMar>
            <w:top w:w="0" w:type="dxa"/>
            <w:bottom w:w="0" w:type="dxa"/>
          </w:tblCellMar>
        </w:tblPrEx>
        <w:tc>
          <w:tcPr>
            <w:tcW w:w="55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156E584"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F.56</w:t>
            </w:r>
          </w:p>
        </w:tc>
        <w:tc>
          <w:tcPr>
            <w:tcW w:w="349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DAFE6A6"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Santo Domingo</w:t>
            </w:r>
          </w:p>
        </w:tc>
        <w:tc>
          <w:tcPr>
            <w:tcW w:w="397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0304525"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San Lorenzo 808</w:t>
            </w:r>
          </w:p>
        </w:tc>
      </w:tr>
      <w:tr w:rsidR="002A128B" w14:paraId="2D357701" w14:textId="77777777">
        <w:tblPrEx>
          <w:tblBorders>
            <w:top w:val="none" w:sz="0" w:space="0" w:color="auto"/>
          </w:tblBorders>
          <w:tblCellMar>
            <w:top w:w="0" w:type="dxa"/>
            <w:bottom w:w="0" w:type="dxa"/>
          </w:tblCellMar>
        </w:tblPrEx>
        <w:tc>
          <w:tcPr>
            <w:tcW w:w="55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29AF74C"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F.63</w:t>
            </w:r>
          </w:p>
        </w:tc>
        <w:tc>
          <w:tcPr>
            <w:tcW w:w="349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E0E0436"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Cervantes</w:t>
            </w:r>
          </w:p>
        </w:tc>
        <w:tc>
          <w:tcPr>
            <w:tcW w:w="397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AC47126"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C. Álvarez 1034</w:t>
            </w:r>
          </w:p>
        </w:tc>
      </w:tr>
      <w:tr w:rsidR="002A128B" w14:paraId="588693BA" w14:textId="77777777">
        <w:tblPrEx>
          <w:tblBorders>
            <w:top w:val="none" w:sz="0" w:space="0" w:color="auto"/>
          </w:tblBorders>
          <w:tblCellMar>
            <w:top w:w="0" w:type="dxa"/>
            <w:bottom w:w="0" w:type="dxa"/>
          </w:tblCellMar>
        </w:tblPrEx>
        <w:tc>
          <w:tcPr>
            <w:tcW w:w="55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7231DAD"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F.65</w:t>
            </w:r>
          </w:p>
        </w:tc>
        <w:tc>
          <w:tcPr>
            <w:tcW w:w="349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9367E85"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Madre Mercedes Pacheco</w:t>
            </w:r>
          </w:p>
        </w:tc>
        <w:tc>
          <w:tcPr>
            <w:tcW w:w="397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AA073C8"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Rivadavia 245-Famaillá</w:t>
            </w:r>
          </w:p>
        </w:tc>
      </w:tr>
      <w:tr w:rsidR="002A128B" w14:paraId="66F8F0F7" w14:textId="77777777">
        <w:tblPrEx>
          <w:tblBorders>
            <w:top w:val="none" w:sz="0" w:space="0" w:color="auto"/>
          </w:tblBorders>
          <w:tblCellMar>
            <w:top w:w="0" w:type="dxa"/>
            <w:bottom w:w="0" w:type="dxa"/>
          </w:tblCellMar>
        </w:tblPrEx>
        <w:tc>
          <w:tcPr>
            <w:tcW w:w="55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DDE18C4"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F.67</w:t>
            </w:r>
          </w:p>
        </w:tc>
        <w:tc>
          <w:tcPr>
            <w:tcW w:w="349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C68FB03"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San Isidro Labrador</w:t>
            </w:r>
          </w:p>
        </w:tc>
        <w:tc>
          <w:tcPr>
            <w:tcW w:w="397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2725378"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La Ramada de Abajo</w:t>
            </w:r>
          </w:p>
        </w:tc>
      </w:tr>
      <w:tr w:rsidR="002A128B" w14:paraId="166A56DE" w14:textId="77777777">
        <w:tblPrEx>
          <w:tblBorders>
            <w:top w:val="none" w:sz="0" w:space="0" w:color="auto"/>
          </w:tblBorders>
          <w:tblCellMar>
            <w:top w:w="0" w:type="dxa"/>
            <w:bottom w:w="0" w:type="dxa"/>
          </w:tblCellMar>
        </w:tblPrEx>
        <w:tc>
          <w:tcPr>
            <w:tcW w:w="55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74133C8"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F.69</w:t>
            </w:r>
          </w:p>
        </w:tc>
        <w:tc>
          <w:tcPr>
            <w:tcW w:w="349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B6C69C2"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Agrotécnico San Roque</w:t>
            </w:r>
          </w:p>
        </w:tc>
        <w:tc>
          <w:tcPr>
            <w:tcW w:w="397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921F2BF"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Va. de Leales</w:t>
            </w:r>
          </w:p>
        </w:tc>
      </w:tr>
      <w:tr w:rsidR="002A128B" w14:paraId="69B0D72A" w14:textId="77777777">
        <w:tblPrEx>
          <w:tblBorders>
            <w:top w:val="none" w:sz="0" w:space="0" w:color="auto"/>
          </w:tblBorders>
          <w:tblCellMar>
            <w:top w:w="0" w:type="dxa"/>
            <w:bottom w:w="0" w:type="dxa"/>
          </w:tblCellMar>
        </w:tblPrEx>
        <w:tc>
          <w:tcPr>
            <w:tcW w:w="55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8932F16"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F.70</w:t>
            </w:r>
          </w:p>
        </w:tc>
        <w:tc>
          <w:tcPr>
            <w:tcW w:w="349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1820775"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Cristo Rey-Sec. y Terc.</w:t>
            </w:r>
          </w:p>
        </w:tc>
        <w:tc>
          <w:tcPr>
            <w:tcW w:w="397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464CA47"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Gorriti 546-Aguilares</w:t>
            </w:r>
          </w:p>
        </w:tc>
      </w:tr>
      <w:tr w:rsidR="002A128B" w14:paraId="1BF5FF43" w14:textId="77777777">
        <w:tblPrEx>
          <w:tblBorders>
            <w:top w:val="none" w:sz="0" w:space="0" w:color="auto"/>
          </w:tblBorders>
          <w:tblCellMar>
            <w:top w:w="0" w:type="dxa"/>
            <w:bottom w:w="0" w:type="dxa"/>
          </w:tblCellMar>
        </w:tblPrEx>
        <w:tc>
          <w:tcPr>
            <w:tcW w:w="55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03B4A23"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F.72</w:t>
            </w:r>
          </w:p>
        </w:tc>
        <w:tc>
          <w:tcPr>
            <w:tcW w:w="349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D97FF6D"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Juan Pablo II-Sec. y Terc.</w:t>
            </w:r>
          </w:p>
        </w:tc>
        <w:tc>
          <w:tcPr>
            <w:tcW w:w="397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B2EC2DB"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España 1525-Concepción</w:t>
            </w:r>
          </w:p>
        </w:tc>
      </w:tr>
      <w:tr w:rsidR="002A128B" w14:paraId="3F48AA27" w14:textId="77777777">
        <w:tblPrEx>
          <w:tblBorders>
            <w:top w:val="none" w:sz="0" w:space="0" w:color="auto"/>
          </w:tblBorders>
          <w:tblCellMar>
            <w:top w:w="0" w:type="dxa"/>
            <w:bottom w:w="0" w:type="dxa"/>
          </w:tblCellMar>
        </w:tblPrEx>
        <w:tc>
          <w:tcPr>
            <w:tcW w:w="55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74E6D8E"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F.74</w:t>
            </w:r>
          </w:p>
        </w:tc>
        <w:tc>
          <w:tcPr>
            <w:tcW w:w="349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6CDAD9D"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Sto. Toribio de Mogrovejo-Terc.</w:t>
            </w:r>
          </w:p>
        </w:tc>
        <w:tc>
          <w:tcPr>
            <w:tcW w:w="397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B8A2F63"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24 de Setiembre 416</w:t>
            </w:r>
          </w:p>
        </w:tc>
      </w:tr>
      <w:tr w:rsidR="002A128B" w14:paraId="1D27727B" w14:textId="77777777">
        <w:tblPrEx>
          <w:tblBorders>
            <w:top w:val="none" w:sz="0" w:space="0" w:color="auto"/>
          </w:tblBorders>
          <w:tblCellMar>
            <w:top w:w="0" w:type="dxa"/>
            <w:bottom w:w="0" w:type="dxa"/>
          </w:tblCellMar>
        </w:tblPrEx>
        <w:tc>
          <w:tcPr>
            <w:tcW w:w="55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1B4750E" w14:textId="77777777" w:rsidR="002A128B" w:rsidRDefault="002A128B" w:rsidP="002A128B">
            <w:pPr>
              <w:widowControl w:val="0"/>
              <w:autoSpaceDE w:val="0"/>
              <w:autoSpaceDN w:val="0"/>
              <w:adjustRightInd w:val="0"/>
              <w:spacing w:after="0" w:line="19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F.78</w:t>
            </w:r>
          </w:p>
        </w:tc>
        <w:tc>
          <w:tcPr>
            <w:tcW w:w="349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2FB8096" w14:textId="77777777" w:rsidR="002A128B" w:rsidRDefault="002A128B" w:rsidP="002A128B">
            <w:pPr>
              <w:widowControl w:val="0"/>
              <w:autoSpaceDE w:val="0"/>
              <w:autoSpaceDN w:val="0"/>
              <w:adjustRightInd w:val="0"/>
              <w:spacing w:after="0" w:line="19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Ntra. Sra. del Milagro</w:t>
            </w:r>
          </w:p>
        </w:tc>
        <w:tc>
          <w:tcPr>
            <w:tcW w:w="397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580E6E9" w14:textId="77777777" w:rsidR="002A128B" w:rsidRDefault="002A128B" w:rsidP="002A128B">
            <w:pPr>
              <w:widowControl w:val="0"/>
              <w:autoSpaceDE w:val="0"/>
              <w:autoSpaceDN w:val="0"/>
              <w:adjustRightInd w:val="0"/>
              <w:spacing w:after="0" w:line="19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Libertad y Bolívar Sud-Taco Ralo</w:t>
            </w:r>
          </w:p>
        </w:tc>
      </w:tr>
      <w:tr w:rsidR="002A128B" w14:paraId="7B65C47D" w14:textId="77777777">
        <w:tblPrEx>
          <w:tblBorders>
            <w:top w:val="none" w:sz="0" w:space="0" w:color="auto"/>
          </w:tblBorders>
          <w:tblCellMar>
            <w:top w:w="0" w:type="dxa"/>
            <w:bottom w:w="0" w:type="dxa"/>
          </w:tblCellMar>
        </w:tblPrEx>
        <w:tc>
          <w:tcPr>
            <w:tcW w:w="55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D5F9980"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F.81</w:t>
            </w:r>
          </w:p>
        </w:tc>
        <w:tc>
          <w:tcPr>
            <w:tcW w:w="349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7907B8C"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Santa Rita-Terc.</w:t>
            </w:r>
          </w:p>
        </w:tc>
        <w:tc>
          <w:tcPr>
            <w:tcW w:w="397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CE07E9A"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Av. Santo Cristo y L.Paz-Banda Río Salí</w:t>
            </w:r>
          </w:p>
        </w:tc>
      </w:tr>
      <w:tr w:rsidR="002A128B" w14:paraId="3A4C9A87" w14:textId="77777777">
        <w:tblPrEx>
          <w:tblBorders>
            <w:top w:val="none" w:sz="0" w:space="0" w:color="auto"/>
          </w:tblBorders>
          <w:tblCellMar>
            <w:top w:w="0" w:type="dxa"/>
            <w:bottom w:w="0" w:type="dxa"/>
          </w:tblCellMar>
        </w:tblPrEx>
        <w:tc>
          <w:tcPr>
            <w:tcW w:w="55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A2FFB01"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F.84</w:t>
            </w:r>
          </w:p>
        </w:tc>
        <w:tc>
          <w:tcPr>
            <w:tcW w:w="349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DBD181F"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Manuel Belgrano</w:t>
            </w:r>
          </w:p>
        </w:tc>
        <w:tc>
          <w:tcPr>
            <w:tcW w:w="397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A535766"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Rivadavia 623-J.B.Alberdi</w:t>
            </w:r>
          </w:p>
        </w:tc>
      </w:tr>
      <w:tr w:rsidR="002A128B" w14:paraId="07F5637E" w14:textId="77777777">
        <w:tblPrEx>
          <w:tblBorders>
            <w:top w:val="none" w:sz="0" w:space="0" w:color="auto"/>
          </w:tblBorders>
          <w:tblCellMar>
            <w:top w:w="0" w:type="dxa"/>
            <w:bottom w:w="0" w:type="dxa"/>
          </w:tblCellMar>
        </w:tblPrEx>
        <w:tc>
          <w:tcPr>
            <w:tcW w:w="55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7D108E8"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F.85</w:t>
            </w:r>
          </w:p>
        </w:tc>
        <w:tc>
          <w:tcPr>
            <w:tcW w:w="349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94F7A49"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San Vicente de Paul-Terc.</w:t>
            </w:r>
          </w:p>
        </w:tc>
        <w:tc>
          <w:tcPr>
            <w:tcW w:w="397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912F95F"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Caseros 351-Alderetes</w:t>
            </w:r>
          </w:p>
        </w:tc>
      </w:tr>
      <w:tr w:rsidR="002A128B" w14:paraId="2CDF98D1" w14:textId="77777777">
        <w:tblPrEx>
          <w:tblCellMar>
            <w:top w:w="0" w:type="dxa"/>
            <w:bottom w:w="0" w:type="dxa"/>
          </w:tblCellMar>
        </w:tblPrEx>
        <w:tc>
          <w:tcPr>
            <w:tcW w:w="55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BF6922B"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F.89</w:t>
            </w:r>
          </w:p>
        </w:tc>
        <w:tc>
          <w:tcPr>
            <w:tcW w:w="349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D525AB4"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San Nicolás</w:t>
            </w:r>
          </w:p>
        </w:tc>
        <w:tc>
          <w:tcPr>
            <w:tcW w:w="3975"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B6E9891"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Colombres –Cruz Alta</w:t>
            </w:r>
          </w:p>
        </w:tc>
      </w:tr>
    </w:tbl>
    <w:p w14:paraId="18F64EDD" w14:textId="77777777" w:rsidR="002A128B" w:rsidRDefault="002A128B" w:rsidP="002A128B">
      <w:pPr>
        <w:widowControl w:val="0"/>
        <w:autoSpaceDE w:val="0"/>
        <w:autoSpaceDN w:val="0"/>
        <w:adjustRightInd w:val="0"/>
        <w:spacing w:before="88" w:after="0" w:line="240"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ANEXO 5</w:t>
      </w:r>
    </w:p>
    <w:p w14:paraId="3C3C2BF5" w14:textId="77777777" w:rsidR="002A128B" w:rsidRDefault="002A128B" w:rsidP="002A128B">
      <w:pPr>
        <w:widowControl w:val="0"/>
        <w:autoSpaceDE w:val="0"/>
        <w:autoSpaceDN w:val="0"/>
        <w:adjustRightInd w:val="0"/>
        <w:spacing w:before="109" w:after="0" w:line="355"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A LA REGLAMENTACION PARA LOS ESTABLECIMIENTOS PRIVADOS DE ENSEÑANZA DE LA PROVINCIA ESTABLECIMIENTOS QUE PERCIBEN MENOS DEL 100% DE APORTE ESTATAL</w:t>
      </w:r>
    </w:p>
    <w:p w14:paraId="6B6F2E44" w14:textId="77777777" w:rsidR="002A128B" w:rsidRDefault="002A128B" w:rsidP="002A128B">
      <w:pPr>
        <w:widowControl w:val="0"/>
        <w:autoSpaceDE w:val="0"/>
        <w:autoSpaceDN w:val="0"/>
        <w:adjustRightInd w:val="0"/>
        <w:spacing w:before="11" w:after="0" w:line="240" w:lineRule="auto"/>
        <w:ind w:right="-1"/>
        <w:rPr>
          <w:rFonts w:ascii="Times New Roman" w:hAnsi="Times New Roman" w:cs="Times New Roman"/>
          <w:b/>
          <w:bCs/>
          <w:kern w:val="1"/>
          <w:sz w:val="18"/>
          <w:szCs w:val="18"/>
          <w:lang w:val="es-ES"/>
        </w:rPr>
      </w:pPr>
    </w:p>
    <w:p w14:paraId="234EE5DC" w14:textId="77777777" w:rsidR="002A128B" w:rsidRDefault="002A128B" w:rsidP="002A128B">
      <w:pPr>
        <w:widowControl w:val="0"/>
        <w:tabs>
          <w:tab w:val="left" w:pos="1370"/>
          <w:tab w:val="left" w:pos="4826"/>
        </w:tabs>
        <w:autoSpaceDE w:val="0"/>
        <w:autoSpaceDN w:val="0"/>
        <w:adjustRightInd w:val="0"/>
        <w:spacing w:after="0" w:line="220" w:lineRule="exact"/>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 xml:space="preserve">CODIGO </w:t>
      </w:r>
      <w:r>
        <w:rPr>
          <w:rFonts w:ascii="Trebuchet MS" w:hAnsi="Trebuchet MS" w:cs="Trebuchet MS"/>
          <w:b/>
          <w:bCs/>
          <w:spacing w:val="48"/>
          <w:kern w:val="1"/>
          <w:sz w:val="19"/>
          <w:szCs w:val="19"/>
          <w:lang w:val="es-ES"/>
        </w:rPr>
        <w:t xml:space="preserve"> </w:t>
      </w:r>
      <w:r>
        <w:rPr>
          <w:rFonts w:ascii="Trebuchet MS" w:hAnsi="Trebuchet MS" w:cs="Trebuchet MS"/>
          <w:b/>
          <w:bCs/>
          <w:kern w:val="1"/>
          <w:sz w:val="19"/>
          <w:szCs w:val="19"/>
          <w:lang w:val="es-ES"/>
        </w:rPr>
        <w:t>%</w:t>
      </w:r>
      <w:r>
        <w:rPr>
          <w:rFonts w:ascii="Trebuchet MS" w:hAnsi="Trebuchet MS" w:cs="Trebuchet MS"/>
          <w:b/>
          <w:bCs/>
          <w:kern w:val="1"/>
          <w:sz w:val="19"/>
          <w:szCs w:val="19"/>
          <w:lang w:val="es-ES"/>
        </w:rPr>
        <w:tab/>
        <w:t>NOMBRE</w:t>
      </w:r>
      <w:r>
        <w:rPr>
          <w:rFonts w:ascii="Trebuchet MS" w:hAnsi="Trebuchet MS" w:cs="Trebuchet MS"/>
          <w:b/>
          <w:bCs/>
          <w:kern w:val="1"/>
          <w:sz w:val="19"/>
          <w:szCs w:val="19"/>
          <w:lang w:val="es-ES"/>
        </w:rPr>
        <w:tab/>
        <w:t>DOMICILIO</w:t>
      </w:r>
    </w:p>
    <w:p w14:paraId="24D4E5D7" w14:textId="77777777" w:rsidR="002A128B" w:rsidRDefault="002A128B" w:rsidP="002A128B">
      <w:pPr>
        <w:widowControl w:val="0"/>
        <w:tabs>
          <w:tab w:val="left" w:pos="4825"/>
        </w:tabs>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S.E.601  55  Guillermina Leston</w:t>
      </w:r>
      <w:r>
        <w:rPr>
          <w:rFonts w:ascii="Trebuchet MS" w:hAnsi="Trebuchet MS" w:cs="Trebuchet MS"/>
          <w:spacing w:val="1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Guzmán</w:t>
      </w:r>
      <w:r>
        <w:rPr>
          <w:rFonts w:ascii="Trebuchet MS" w:hAnsi="Trebuchet MS" w:cs="Trebuchet MS"/>
          <w:kern w:val="1"/>
          <w:sz w:val="19"/>
          <w:szCs w:val="19"/>
          <w:lang w:val="es-ES"/>
        </w:rPr>
        <w:tab/>
        <w:t>Av.Sáenz Peña</w:t>
      </w:r>
      <w:r>
        <w:rPr>
          <w:rFonts w:ascii="Trebuchet MS" w:hAnsi="Trebuchet MS" w:cs="Trebuchet MS"/>
          <w:spacing w:val="-21"/>
          <w:kern w:val="1"/>
          <w:sz w:val="19"/>
          <w:szCs w:val="19"/>
          <w:lang w:val="es-ES"/>
        </w:rPr>
        <w:t xml:space="preserve"> </w:t>
      </w:r>
      <w:r>
        <w:rPr>
          <w:rFonts w:ascii="Trebuchet MS" w:hAnsi="Trebuchet MS" w:cs="Trebuchet MS"/>
          <w:kern w:val="1"/>
          <w:sz w:val="19"/>
          <w:szCs w:val="19"/>
          <w:lang w:val="es-ES"/>
        </w:rPr>
        <w:t xml:space="preserve">637 S.E.604  70 </w:t>
      </w:r>
      <w:r>
        <w:rPr>
          <w:rFonts w:ascii="Trebuchet MS" w:hAnsi="Trebuchet MS" w:cs="Trebuchet MS"/>
          <w:spacing w:val="31"/>
          <w:kern w:val="1"/>
          <w:sz w:val="19"/>
          <w:szCs w:val="19"/>
          <w:lang w:val="es-ES"/>
        </w:rPr>
        <w:t xml:space="preserve"> </w:t>
      </w:r>
      <w:r>
        <w:rPr>
          <w:rFonts w:ascii="Trebuchet MS" w:hAnsi="Trebuchet MS" w:cs="Trebuchet MS"/>
          <w:kern w:val="1"/>
          <w:sz w:val="19"/>
          <w:szCs w:val="19"/>
          <w:lang w:val="es-ES"/>
        </w:rPr>
        <w:t>María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Auxiliadora</w:t>
      </w:r>
      <w:r>
        <w:rPr>
          <w:rFonts w:ascii="Trebuchet MS" w:hAnsi="Trebuchet MS" w:cs="Trebuchet MS"/>
          <w:kern w:val="1"/>
          <w:sz w:val="19"/>
          <w:szCs w:val="19"/>
          <w:lang w:val="es-ES"/>
        </w:rPr>
        <w:tab/>
        <w:t>Av.Mitre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145</w:t>
      </w:r>
    </w:p>
    <w:p w14:paraId="1682366F" w14:textId="77777777" w:rsidR="002A128B" w:rsidRDefault="002A128B" w:rsidP="002A128B">
      <w:pPr>
        <w:widowControl w:val="0"/>
        <w:tabs>
          <w:tab w:val="left" w:pos="4826"/>
        </w:tabs>
        <w:autoSpaceDE w:val="0"/>
        <w:autoSpaceDN w:val="0"/>
        <w:adjustRightInd w:val="0"/>
        <w:spacing w:after="0" w:line="216"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S.E.605  55   Ntra. Sra. de</w:t>
      </w:r>
      <w:r>
        <w:rPr>
          <w:rFonts w:ascii="Trebuchet MS" w:hAnsi="Trebuchet MS" w:cs="Trebuchet MS"/>
          <w:spacing w:val="-37"/>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Merced</w:t>
      </w:r>
      <w:r>
        <w:rPr>
          <w:rFonts w:ascii="Trebuchet MS" w:hAnsi="Trebuchet MS" w:cs="Trebuchet MS"/>
          <w:kern w:val="1"/>
          <w:sz w:val="19"/>
          <w:szCs w:val="19"/>
          <w:lang w:val="es-ES"/>
        </w:rPr>
        <w:tab/>
        <w:t>Las Heras</w:t>
      </w:r>
      <w:r>
        <w:rPr>
          <w:rFonts w:ascii="Trebuchet MS" w:hAnsi="Trebuchet MS" w:cs="Trebuchet MS"/>
          <w:spacing w:val="-19"/>
          <w:kern w:val="1"/>
          <w:sz w:val="19"/>
          <w:szCs w:val="19"/>
          <w:lang w:val="es-ES"/>
        </w:rPr>
        <w:t xml:space="preserve"> </w:t>
      </w:r>
      <w:r>
        <w:rPr>
          <w:rFonts w:ascii="Trebuchet MS" w:hAnsi="Trebuchet MS" w:cs="Trebuchet MS"/>
          <w:kern w:val="1"/>
          <w:sz w:val="19"/>
          <w:szCs w:val="19"/>
          <w:lang w:val="es-ES"/>
        </w:rPr>
        <w:t>14</w:t>
      </w:r>
    </w:p>
    <w:p w14:paraId="1C6F0530" w14:textId="77777777" w:rsidR="002A128B" w:rsidRDefault="002A128B" w:rsidP="002A128B">
      <w:pPr>
        <w:widowControl w:val="0"/>
        <w:tabs>
          <w:tab w:val="left" w:pos="4825"/>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S.E.606  55   Ntra. Sra.</w:t>
      </w:r>
      <w:r>
        <w:rPr>
          <w:rFonts w:ascii="Trebuchet MS" w:hAnsi="Trebuchet MS" w:cs="Trebuchet MS"/>
          <w:spacing w:val="-34"/>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Huerto</w:t>
      </w:r>
      <w:r>
        <w:rPr>
          <w:rFonts w:ascii="Trebuchet MS" w:hAnsi="Trebuchet MS" w:cs="Trebuchet MS"/>
          <w:kern w:val="1"/>
          <w:sz w:val="19"/>
          <w:szCs w:val="19"/>
          <w:lang w:val="es-ES"/>
        </w:rPr>
        <w:tab/>
        <w:t>Rivadavia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286</w:t>
      </w:r>
    </w:p>
    <w:p w14:paraId="6A26B323" w14:textId="77777777" w:rsidR="002A128B" w:rsidRDefault="002A128B" w:rsidP="002A128B">
      <w:pPr>
        <w:widowControl w:val="0"/>
        <w:tabs>
          <w:tab w:val="left" w:pos="4826"/>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 xml:space="preserve">S.E.609  55 </w:t>
      </w:r>
      <w:r>
        <w:rPr>
          <w:rFonts w:ascii="Trebuchet MS" w:hAnsi="Trebuchet MS" w:cs="Trebuchet MS"/>
          <w:spacing w:val="33"/>
          <w:kern w:val="1"/>
          <w:sz w:val="19"/>
          <w:szCs w:val="19"/>
          <w:lang w:val="es-ES"/>
        </w:rPr>
        <w:t xml:space="preserve"> </w:t>
      </w:r>
      <w:r>
        <w:rPr>
          <w:rFonts w:ascii="Trebuchet MS" w:hAnsi="Trebuchet MS" w:cs="Trebuchet MS"/>
          <w:kern w:val="1"/>
          <w:sz w:val="19"/>
          <w:szCs w:val="19"/>
          <w:lang w:val="es-ES"/>
        </w:rPr>
        <w:t>Sagrado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Corazón</w:t>
      </w:r>
      <w:r>
        <w:rPr>
          <w:rFonts w:ascii="Trebuchet MS" w:hAnsi="Trebuchet MS" w:cs="Trebuchet MS"/>
          <w:kern w:val="1"/>
          <w:sz w:val="19"/>
          <w:szCs w:val="19"/>
          <w:lang w:val="es-ES"/>
        </w:rPr>
        <w:tab/>
        <w:t>25 de Mayo</w:t>
      </w:r>
      <w:r>
        <w:rPr>
          <w:rFonts w:ascii="Trebuchet MS" w:hAnsi="Trebuchet MS" w:cs="Trebuchet MS"/>
          <w:spacing w:val="-21"/>
          <w:kern w:val="1"/>
          <w:sz w:val="19"/>
          <w:szCs w:val="19"/>
          <w:lang w:val="es-ES"/>
        </w:rPr>
        <w:t xml:space="preserve"> </w:t>
      </w:r>
      <w:r>
        <w:rPr>
          <w:rFonts w:ascii="Trebuchet MS" w:hAnsi="Trebuchet MS" w:cs="Trebuchet MS"/>
          <w:kern w:val="1"/>
          <w:sz w:val="19"/>
          <w:szCs w:val="19"/>
          <w:lang w:val="es-ES"/>
        </w:rPr>
        <w:t>680</w:t>
      </w:r>
    </w:p>
    <w:tbl>
      <w:tblPr>
        <w:tblW w:w="0" w:type="auto"/>
        <w:tblBorders>
          <w:top w:val="nil"/>
          <w:left w:val="nil"/>
          <w:right w:val="nil"/>
        </w:tblBorders>
        <w:tblLayout w:type="fixed"/>
        <w:tblLook w:val="0000" w:firstRow="0" w:lastRow="0" w:firstColumn="0" w:lastColumn="0" w:noHBand="0" w:noVBand="0"/>
      </w:tblPr>
      <w:tblGrid>
        <w:gridCol w:w="733"/>
        <w:gridCol w:w="339"/>
        <w:gridCol w:w="6349"/>
      </w:tblGrid>
      <w:tr w:rsidR="002A128B" w14:paraId="0A20D816" w14:textId="77777777">
        <w:tblPrEx>
          <w:tblCellMar>
            <w:top w:w="0" w:type="dxa"/>
            <w:bottom w:w="0" w:type="dxa"/>
          </w:tblCellMar>
        </w:tblPrEx>
        <w:tc>
          <w:tcPr>
            <w:tcW w:w="73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9B34876" w14:textId="77777777" w:rsidR="002A128B" w:rsidRDefault="002A128B" w:rsidP="002A128B">
            <w:pPr>
              <w:widowControl w:val="0"/>
              <w:autoSpaceDE w:val="0"/>
              <w:autoSpaceDN w:val="0"/>
              <w:adjustRightInd w:val="0"/>
              <w:spacing w:after="0" w:line="198" w:lineRule="exact"/>
              <w:ind w:right="-1"/>
              <w:jc w:val="right"/>
              <w:rPr>
                <w:rFonts w:ascii="Times New Roman" w:hAnsi="Times New Roman" w:cs="Times New Roman"/>
                <w:kern w:val="1"/>
                <w:sz w:val="19"/>
                <w:szCs w:val="19"/>
                <w:lang w:val="es-ES"/>
              </w:rPr>
            </w:pPr>
            <w:r>
              <w:rPr>
                <w:rFonts w:ascii="Trebuchet MS" w:hAnsi="Trebuchet MS" w:cs="Trebuchet MS"/>
                <w:kern w:val="1"/>
                <w:sz w:val="19"/>
                <w:szCs w:val="19"/>
                <w:lang w:val="es-ES"/>
              </w:rPr>
              <w:t>S.E.610</w:t>
            </w:r>
          </w:p>
        </w:tc>
        <w:tc>
          <w:tcPr>
            <w:tcW w:w="33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DEFD5A6" w14:textId="77777777" w:rsidR="002A128B" w:rsidRDefault="002A128B" w:rsidP="002A128B">
            <w:pPr>
              <w:widowControl w:val="0"/>
              <w:autoSpaceDE w:val="0"/>
              <w:autoSpaceDN w:val="0"/>
              <w:adjustRightInd w:val="0"/>
              <w:spacing w:after="0" w:line="198" w:lineRule="exact"/>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70</w:t>
            </w:r>
          </w:p>
        </w:tc>
        <w:tc>
          <w:tcPr>
            <w:tcW w:w="634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4E401AC"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Sagrado Corazón de Jesús Hermanas Esclavas Alberdi 509</w:t>
            </w:r>
          </w:p>
        </w:tc>
      </w:tr>
      <w:tr w:rsidR="002A128B" w14:paraId="68CD6611" w14:textId="77777777">
        <w:tblPrEx>
          <w:tblBorders>
            <w:top w:val="none" w:sz="0" w:space="0" w:color="auto"/>
          </w:tblBorders>
          <w:tblCellMar>
            <w:top w:w="0" w:type="dxa"/>
            <w:bottom w:w="0" w:type="dxa"/>
          </w:tblCellMar>
        </w:tblPrEx>
        <w:tc>
          <w:tcPr>
            <w:tcW w:w="73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90E8B1A" w14:textId="77777777" w:rsidR="002A128B" w:rsidRDefault="002A128B" w:rsidP="002A128B">
            <w:pPr>
              <w:widowControl w:val="0"/>
              <w:autoSpaceDE w:val="0"/>
              <w:autoSpaceDN w:val="0"/>
              <w:adjustRightInd w:val="0"/>
              <w:spacing w:after="0" w:line="198" w:lineRule="exact"/>
              <w:ind w:right="-1"/>
              <w:jc w:val="right"/>
              <w:rPr>
                <w:rFonts w:ascii="Times New Roman" w:hAnsi="Times New Roman" w:cs="Times New Roman"/>
                <w:kern w:val="1"/>
                <w:sz w:val="19"/>
                <w:szCs w:val="19"/>
                <w:lang w:val="es-ES"/>
              </w:rPr>
            </w:pPr>
            <w:r>
              <w:rPr>
                <w:rFonts w:ascii="Trebuchet MS" w:hAnsi="Trebuchet MS" w:cs="Trebuchet MS"/>
                <w:kern w:val="1"/>
                <w:sz w:val="19"/>
                <w:szCs w:val="19"/>
                <w:lang w:val="es-ES"/>
              </w:rPr>
              <w:t>S.E.611</w:t>
            </w:r>
          </w:p>
        </w:tc>
        <w:tc>
          <w:tcPr>
            <w:tcW w:w="33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DFB2662" w14:textId="77777777" w:rsidR="002A128B" w:rsidRDefault="002A128B" w:rsidP="002A128B">
            <w:pPr>
              <w:widowControl w:val="0"/>
              <w:autoSpaceDE w:val="0"/>
              <w:autoSpaceDN w:val="0"/>
              <w:adjustRightInd w:val="0"/>
              <w:spacing w:after="0" w:line="198" w:lineRule="exact"/>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55</w:t>
            </w:r>
          </w:p>
        </w:tc>
        <w:tc>
          <w:tcPr>
            <w:tcW w:w="634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6FC5173" w14:textId="77777777" w:rsidR="002A128B" w:rsidRDefault="002A128B" w:rsidP="002A128B">
            <w:pPr>
              <w:widowControl w:val="0"/>
              <w:tabs>
                <w:tab w:val="left" w:pos="3637"/>
              </w:tabs>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Sales.</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Gral.</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Belgrano</w:t>
            </w:r>
            <w:r>
              <w:rPr>
                <w:rFonts w:ascii="Trebuchet MS" w:hAnsi="Trebuchet MS" w:cs="Trebuchet MS"/>
                <w:kern w:val="1"/>
                <w:sz w:val="19"/>
                <w:szCs w:val="19"/>
                <w:lang w:val="es-ES"/>
              </w:rPr>
              <w:tab/>
              <w:t>Chacabuco</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369</w:t>
            </w:r>
          </w:p>
        </w:tc>
      </w:tr>
      <w:tr w:rsidR="002A128B" w14:paraId="7508FC1A" w14:textId="77777777">
        <w:tblPrEx>
          <w:tblBorders>
            <w:top w:val="none" w:sz="0" w:space="0" w:color="auto"/>
          </w:tblBorders>
          <w:tblCellMar>
            <w:top w:w="0" w:type="dxa"/>
            <w:bottom w:w="0" w:type="dxa"/>
          </w:tblCellMar>
        </w:tblPrEx>
        <w:tc>
          <w:tcPr>
            <w:tcW w:w="73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AD18A58" w14:textId="77777777" w:rsidR="002A128B" w:rsidRDefault="002A128B" w:rsidP="002A128B">
            <w:pPr>
              <w:widowControl w:val="0"/>
              <w:autoSpaceDE w:val="0"/>
              <w:autoSpaceDN w:val="0"/>
              <w:adjustRightInd w:val="0"/>
              <w:spacing w:after="0" w:line="198" w:lineRule="exact"/>
              <w:ind w:right="-1"/>
              <w:jc w:val="right"/>
              <w:rPr>
                <w:rFonts w:ascii="Times New Roman" w:hAnsi="Times New Roman" w:cs="Times New Roman"/>
                <w:kern w:val="1"/>
                <w:sz w:val="19"/>
                <w:szCs w:val="19"/>
                <w:lang w:val="es-ES"/>
              </w:rPr>
            </w:pPr>
            <w:r>
              <w:rPr>
                <w:rFonts w:ascii="Trebuchet MS" w:hAnsi="Trebuchet MS" w:cs="Trebuchet MS"/>
                <w:kern w:val="1"/>
                <w:sz w:val="19"/>
                <w:szCs w:val="19"/>
                <w:lang w:val="es-ES"/>
              </w:rPr>
              <w:t>S.E.612</w:t>
            </w:r>
          </w:p>
        </w:tc>
        <w:tc>
          <w:tcPr>
            <w:tcW w:w="33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3B52896" w14:textId="77777777" w:rsidR="002A128B" w:rsidRDefault="002A128B" w:rsidP="002A128B">
            <w:pPr>
              <w:widowControl w:val="0"/>
              <w:autoSpaceDE w:val="0"/>
              <w:autoSpaceDN w:val="0"/>
              <w:adjustRightInd w:val="0"/>
              <w:spacing w:after="0" w:line="198" w:lineRule="exact"/>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70</w:t>
            </w:r>
          </w:p>
        </w:tc>
        <w:tc>
          <w:tcPr>
            <w:tcW w:w="634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7E2DB6F" w14:textId="77777777" w:rsidR="002A128B" w:rsidRDefault="002A128B" w:rsidP="002A128B">
            <w:pPr>
              <w:widowControl w:val="0"/>
              <w:tabs>
                <w:tab w:val="left" w:pos="3640"/>
              </w:tabs>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Tulio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García</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Fernández</w:t>
            </w:r>
            <w:r>
              <w:rPr>
                <w:rFonts w:ascii="Trebuchet MS" w:hAnsi="Trebuchet MS" w:cs="Trebuchet MS"/>
                <w:kern w:val="1"/>
                <w:sz w:val="19"/>
                <w:szCs w:val="19"/>
                <w:lang w:val="es-ES"/>
              </w:rPr>
              <w:tab/>
              <w:t>Av.Mitre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312</w:t>
            </w:r>
          </w:p>
        </w:tc>
      </w:tr>
      <w:tr w:rsidR="002A128B" w14:paraId="747482A7" w14:textId="77777777">
        <w:tblPrEx>
          <w:tblBorders>
            <w:top w:val="none" w:sz="0" w:space="0" w:color="auto"/>
          </w:tblBorders>
          <w:tblCellMar>
            <w:top w:w="0" w:type="dxa"/>
            <w:bottom w:w="0" w:type="dxa"/>
          </w:tblCellMar>
        </w:tblPrEx>
        <w:tc>
          <w:tcPr>
            <w:tcW w:w="73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4BC55EC" w14:textId="77777777" w:rsidR="002A128B" w:rsidRDefault="002A128B" w:rsidP="002A128B">
            <w:pPr>
              <w:widowControl w:val="0"/>
              <w:autoSpaceDE w:val="0"/>
              <w:autoSpaceDN w:val="0"/>
              <w:adjustRightInd w:val="0"/>
              <w:spacing w:after="0" w:line="198" w:lineRule="exact"/>
              <w:ind w:right="-1"/>
              <w:jc w:val="right"/>
              <w:rPr>
                <w:rFonts w:ascii="Times New Roman" w:hAnsi="Times New Roman" w:cs="Times New Roman"/>
                <w:kern w:val="1"/>
                <w:sz w:val="19"/>
                <w:szCs w:val="19"/>
                <w:lang w:val="es-ES"/>
              </w:rPr>
            </w:pPr>
            <w:r>
              <w:rPr>
                <w:rFonts w:ascii="Trebuchet MS" w:hAnsi="Trebuchet MS" w:cs="Trebuchet MS"/>
                <w:kern w:val="1"/>
                <w:sz w:val="19"/>
                <w:szCs w:val="19"/>
                <w:lang w:val="es-ES"/>
              </w:rPr>
              <w:t>S.E.613</w:t>
            </w:r>
          </w:p>
        </w:tc>
        <w:tc>
          <w:tcPr>
            <w:tcW w:w="33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8392EE6" w14:textId="77777777" w:rsidR="002A128B" w:rsidRDefault="002A128B" w:rsidP="002A128B">
            <w:pPr>
              <w:widowControl w:val="0"/>
              <w:autoSpaceDE w:val="0"/>
              <w:autoSpaceDN w:val="0"/>
              <w:adjustRightInd w:val="0"/>
              <w:spacing w:after="0" w:line="198" w:lineRule="exact"/>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40</w:t>
            </w:r>
          </w:p>
        </w:tc>
        <w:tc>
          <w:tcPr>
            <w:tcW w:w="634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4C92A9C" w14:textId="77777777" w:rsidR="002A128B" w:rsidRDefault="002A128B" w:rsidP="002A128B">
            <w:pPr>
              <w:widowControl w:val="0"/>
              <w:tabs>
                <w:tab w:val="left" w:pos="3637"/>
              </w:tabs>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San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Carlos</w:t>
            </w:r>
            <w:r>
              <w:rPr>
                <w:rFonts w:ascii="Trebuchet MS" w:hAnsi="Trebuchet MS" w:cs="Trebuchet MS"/>
                <w:kern w:val="1"/>
                <w:sz w:val="19"/>
                <w:szCs w:val="19"/>
                <w:lang w:val="es-ES"/>
              </w:rPr>
              <w:tab/>
              <w:t>Rivadavia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497</w:t>
            </w:r>
          </w:p>
        </w:tc>
      </w:tr>
      <w:tr w:rsidR="002A128B" w14:paraId="4AEBA6E8" w14:textId="77777777">
        <w:tblPrEx>
          <w:tblBorders>
            <w:top w:val="none" w:sz="0" w:space="0" w:color="auto"/>
          </w:tblBorders>
          <w:tblCellMar>
            <w:top w:w="0" w:type="dxa"/>
            <w:bottom w:w="0" w:type="dxa"/>
          </w:tblCellMar>
        </w:tblPrEx>
        <w:tc>
          <w:tcPr>
            <w:tcW w:w="73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4C534A8" w14:textId="77777777" w:rsidR="002A128B" w:rsidRDefault="002A128B" w:rsidP="002A128B">
            <w:pPr>
              <w:widowControl w:val="0"/>
              <w:autoSpaceDE w:val="0"/>
              <w:autoSpaceDN w:val="0"/>
              <w:adjustRightInd w:val="0"/>
              <w:spacing w:after="0" w:line="199" w:lineRule="exact"/>
              <w:ind w:right="-1"/>
              <w:jc w:val="right"/>
              <w:rPr>
                <w:rFonts w:ascii="Times New Roman" w:hAnsi="Times New Roman" w:cs="Times New Roman"/>
                <w:kern w:val="1"/>
                <w:sz w:val="19"/>
                <w:szCs w:val="19"/>
                <w:lang w:val="es-ES"/>
              </w:rPr>
            </w:pPr>
            <w:r>
              <w:rPr>
                <w:rFonts w:ascii="Trebuchet MS" w:hAnsi="Trebuchet MS" w:cs="Trebuchet MS"/>
                <w:kern w:val="1"/>
                <w:sz w:val="19"/>
                <w:szCs w:val="19"/>
                <w:lang w:val="es-ES"/>
              </w:rPr>
              <w:t>S.E.617</w:t>
            </w:r>
          </w:p>
        </w:tc>
        <w:tc>
          <w:tcPr>
            <w:tcW w:w="33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C81F1C4" w14:textId="77777777" w:rsidR="002A128B" w:rsidRDefault="002A128B" w:rsidP="002A128B">
            <w:pPr>
              <w:widowControl w:val="0"/>
              <w:autoSpaceDE w:val="0"/>
              <w:autoSpaceDN w:val="0"/>
              <w:adjustRightInd w:val="0"/>
              <w:spacing w:after="0" w:line="199" w:lineRule="exact"/>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55</w:t>
            </w:r>
          </w:p>
        </w:tc>
        <w:tc>
          <w:tcPr>
            <w:tcW w:w="634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024B2C8" w14:textId="77777777" w:rsidR="002A128B" w:rsidRDefault="002A128B" w:rsidP="002A128B">
            <w:pPr>
              <w:widowControl w:val="0"/>
              <w:tabs>
                <w:tab w:val="left" w:pos="3638"/>
              </w:tabs>
              <w:autoSpaceDE w:val="0"/>
              <w:autoSpaceDN w:val="0"/>
              <w:adjustRightInd w:val="0"/>
              <w:spacing w:after="0" w:line="19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Santa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Rosa</w:t>
            </w:r>
            <w:r>
              <w:rPr>
                <w:rFonts w:ascii="Trebuchet MS" w:hAnsi="Trebuchet MS" w:cs="Trebuchet MS"/>
                <w:kern w:val="1"/>
                <w:sz w:val="19"/>
                <w:szCs w:val="19"/>
                <w:lang w:val="es-ES"/>
              </w:rPr>
              <w:tab/>
              <w:t>24 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Set.581</w:t>
            </w:r>
          </w:p>
        </w:tc>
      </w:tr>
      <w:tr w:rsidR="002A128B" w14:paraId="6BF4866F" w14:textId="77777777">
        <w:tblPrEx>
          <w:tblBorders>
            <w:top w:val="none" w:sz="0" w:space="0" w:color="auto"/>
          </w:tblBorders>
          <w:tblCellMar>
            <w:top w:w="0" w:type="dxa"/>
            <w:bottom w:w="0" w:type="dxa"/>
          </w:tblCellMar>
        </w:tblPrEx>
        <w:tc>
          <w:tcPr>
            <w:tcW w:w="73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D6EDCAF" w14:textId="77777777" w:rsidR="002A128B" w:rsidRDefault="002A128B" w:rsidP="002A128B">
            <w:pPr>
              <w:widowControl w:val="0"/>
              <w:autoSpaceDE w:val="0"/>
              <w:autoSpaceDN w:val="0"/>
              <w:adjustRightInd w:val="0"/>
              <w:spacing w:after="0" w:line="198" w:lineRule="exact"/>
              <w:ind w:right="-1"/>
              <w:jc w:val="right"/>
              <w:rPr>
                <w:rFonts w:ascii="Times New Roman" w:hAnsi="Times New Roman" w:cs="Times New Roman"/>
                <w:kern w:val="1"/>
                <w:sz w:val="19"/>
                <w:szCs w:val="19"/>
                <w:lang w:val="es-ES"/>
              </w:rPr>
            </w:pPr>
            <w:r>
              <w:rPr>
                <w:rFonts w:ascii="Trebuchet MS" w:hAnsi="Trebuchet MS" w:cs="Trebuchet MS"/>
                <w:kern w:val="1"/>
                <w:sz w:val="19"/>
                <w:szCs w:val="19"/>
                <w:lang w:val="es-ES"/>
              </w:rPr>
              <w:t>S.E.624</w:t>
            </w:r>
          </w:p>
        </w:tc>
        <w:tc>
          <w:tcPr>
            <w:tcW w:w="33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1150D93" w14:textId="77777777" w:rsidR="002A128B" w:rsidRDefault="002A128B" w:rsidP="002A128B">
            <w:pPr>
              <w:widowControl w:val="0"/>
              <w:autoSpaceDE w:val="0"/>
              <w:autoSpaceDN w:val="0"/>
              <w:adjustRightInd w:val="0"/>
              <w:spacing w:after="0" w:line="198" w:lineRule="exact"/>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70</w:t>
            </w:r>
          </w:p>
        </w:tc>
        <w:tc>
          <w:tcPr>
            <w:tcW w:w="634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FB69EBE" w14:textId="77777777" w:rsidR="002A128B" w:rsidRDefault="002A128B" w:rsidP="002A128B">
            <w:pPr>
              <w:widowControl w:val="0"/>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Integral Argentina-Hebrea Independencia Ayacucho 456</w:t>
            </w:r>
          </w:p>
        </w:tc>
      </w:tr>
      <w:tr w:rsidR="002A128B" w14:paraId="7D1060AD" w14:textId="77777777">
        <w:tblPrEx>
          <w:tblBorders>
            <w:top w:val="none" w:sz="0" w:space="0" w:color="auto"/>
          </w:tblBorders>
          <w:tblCellMar>
            <w:top w:w="0" w:type="dxa"/>
            <w:bottom w:w="0" w:type="dxa"/>
          </w:tblCellMar>
        </w:tblPrEx>
        <w:tc>
          <w:tcPr>
            <w:tcW w:w="73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ED63EFF" w14:textId="77777777" w:rsidR="002A128B" w:rsidRDefault="002A128B" w:rsidP="002A128B">
            <w:pPr>
              <w:widowControl w:val="0"/>
              <w:autoSpaceDE w:val="0"/>
              <w:autoSpaceDN w:val="0"/>
              <w:adjustRightInd w:val="0"/>
              <w:spacing w:after="0" w:line="198" w:lineRule="exact"/>
              <w:ind w:right="-1"/>
              <w:jc w:val="right"/>
              <w:rPr>
                <w:rFonts w:ascii="Times New Roman" w:hAnsi="Times New Roman" w:cs="Times New Roman"/>
                <w:kern w:val="1"/>
                <w:sz w:val="19"/>
                <w:szCs w:val="19"/>
                <w:lang w:val="es-ES"/>
              </w:rPr>
            </w:pPr>
            <w:r>
              <w:rPr>
                <w:rFonts w:ascii="Trebuchet MS" w:hAnsi="Trebuchet MS" w:cs="Trebuchet MS"/>
                <w:kern w:val="1"/>
                <w:sz w:val="19"/>
                <w:szCs w:val="19"/>
                <w:lang w:val="es-ES"/>
              </w:rPr>
              <w:t>S.E.628</w:t>
            </w:r>
          </w:p>
        </w:tc>
        <w:tc>
          <w:tcPr>
            <w:tcW w:w="33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C3B7B0E" w14:textId="77777777" w:rsidR="002A128B" w:rsidRDefault="002A128B" w:rsidP="002A128B">
            <w:pPr>
              <w:widowControl w:val="0"/>
              <w:autoSpaceDE w:val="0"/>
              <w:autoSpaceDN w:val="0"/>
              <w:adjustRightInd w:val="0"/>
              <w:spacing w:after="0" w:line="198" w:lineRule="exact"/>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70</w:t>
            </w:r>
          </w:p>
        </w:tc>
        <w:tc>
          <w:tcPr>
            <w:tcW w:w="634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0EC8754" w14:textId="77777777" w:rsidR="002A128B" w:rsidRDefault="002A128B" w:rsidP="002A128B">
            <w:pPr>
              <w:widowControl w:val="0"/>
              <w:tabs>
                <w:tab w:val="left" w:pos="3641"/>
              </w:tabs>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John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F.</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Kennedy</w:t>
            </w:r>
            <w:r>
              <w:rPr>
                <w:rFonts w:ascii="Trebuchet MS" w:hAnsi="Trebuchet MS" w:cs="Trebuchet MS"/>
                <w:kern w:val="1"/>
                <w:sz w:val="19"/>
                <w:szCs w:val="19"/>
                <w:lang w:val="es-ES"/>
              </w:rPr>
              <w:tab/>
              <w:t>Las Piedras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152</w:t>
            </w:r>
          </w:p>
        </w:tc>
      </w:tr>
      <w:tr w:rsidR="002A128B" w14:paraId="222ED548" w14:textId="77777777">
        <w:tblPrEx>
          <w:tblBorders>
            <w:top w:val="none" w:sz="0" w:space="0" w:color="auto"/>
          </w:tblBorders>
          <w:tblCellMar>
            <w:top w:w="0" w:type="dxa"/>
            <w:bottom w:w="0" w:type="dxa"/>
          </w:tblCellMar>
        </w:tblPrEx>
        <w:tc>
          <w:tcPr>
            <w:tcW w:w="73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859D1C4" w14:textId="77777777" w:rsidR="002A128B" w:rsidRDefault="002A128B" w:rsidP="002A128B">
            <w:pPr>
              <w:widowControl w:val="0"/>
              <w:autoSpaceDE w:val="0"/>
              <w:autoSpaceDN w:val="0"/>
              <w:adjustRightInd w:val="0"/>
              <w:spacing w:after="0" w:line="198" w:lineRule="exact"/>
              <w:ind w:right="-1"/>
              <w:jc w:val="right"/>
              <w:rPr>
                <w:rFonts w:ascii="Times New Roman" w:hAnsi="Times New Roman" w:cs="Times New Roman"/>
                <w:kern w:val="1"/>
                <w:sz w:val="19"/>
                <w:szCs w:val="19"/>
                <w:lang w:val="es-ES"/>
              </w:rPr>
            </w:pPr>
            <w:r>
              <w:rPr>
                <w:rFonts w:ascii="Trebuchet MS" w:hAnsi="Trebuchet MS" w:cs="Trebuchet MS"/>
                <w:kern w:val="1"/>
                <w:sz w:val="19"/>
                <w:szCs w:val="19"/>
                <w:lang w:val="es-ES"/>
              </w:rPr>
              <w:t>S.E.633</w:t>
            </w:r>
          </w:p>
        </w:tc>
        <w:tc>
          <w:tcPr>
            <w:tcW w:w="33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8D15566" w14:textId="77777777" w:rsidR="002A128B" w:rsidRDefault="002A128B" w:rsidP="002A128B">
            <w:pPr>
              <w:widowControl w:val="0"/>
              <w:autoSpaceDE w:val="0"/>
              <w:autoSpaceDN w:val="0"/>
              <w:adjustRightInd w:val="0"/>
              <w:spacing w:after="0" w:line="198" w:lineRule="exact"/>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55</w:t>
            </w:r>
          </w:p>
        </w:tc>
        <w:tc>
          <w:tcPr>
            <w:tcW w:w="634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1C5F403" w14:textId="77777777" w:rsidR="002A128B" w:rsidRDefault="002A128B" w:rsidP="002A128B">
            <w:pPr>
              <w:widowControl w:val="0"/>
              <w:tabs>
                <w:tab w:val="left" w:pos="3638"/>
              </w:tabs>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Juvenil Instituto</w:t>
            </w:r>
            <w:r>
              <w:rPr>
                <w:rFonts w:ascii="Trebuchet MS" w:hAnsi="Trebuchet MS" w:cs="Trebuchet MS"/>
                <w:spacing w:val="-22"/>
                <w:kern w:val="1"/>
                <w:sz w:val="19"/>
                <w:szCs w:val="19"/>
                <w:lang w:val="es-ES"/>
              </w:rPr>
              <w:t xml:space="preserve"> </w:t>
            </w:r>
            <w:r>
              <w:rPr>
                <w:rFonts w:ascii="Trebuchet MS" w:hAnsi="Trebuchet MS" w:cs="Trebuchet MS"/>
                <w:kern w:val="1"/>
                <w:sz w:val="19"/>
                <w:szCs w:val="19"/>
                <w:lang w:val="es-ES"/>
              </w:rPr>
              <w:t>Moderno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(JIM)</w:t>
            </w:r>
            <w:r>
              <w:rPr>
                <w:rFonts w:ascii="Trebuchet MS" w:hAnsi="Trebuchet MS" w:cs="Trebuchet MS"/>
                <w:kern w:val="1"/>
                <w:sz w:val="19"/>
                <w:szCs w:val="19"/>
                <w:lang w:val="es-ES"/>
              </w:rPr>
              <w:tab/>
              <w:t>Junín</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674</w:t>
            </w:r>
          </w:p>
        </w:tc>
      </w:tr>
      <w:tr w:rsidR="002A128B" w14:paraId="00F43027" w14:textId="77777777">
        <w:tblPrEx>
          <w:tblBorders>
            <w:top w:val="none" w:sz="0" w:space="0" w:color="auto"/>
          </w:tblBorders>
          <w:tblCellMar>
            <w:top w:w="0" w:type="dxa"/>
            <w:bottom w:w="0" w:type="dxa"/>
          </w:tblCellMar>
        </w:tblPrEx>
        <w:tc>
          <w:tcPr>
            <w:tcW w:w="73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9B8FBDA" w14:textId="77777777" w:rsidR="002A128B" w:rsidRDefault="002A128B" w:rsidP="002A128B">
            <w:pPr>
              <w:widowControl w:val="0"/>
              <w:autoSpaceDE w:val="0"/>
              <w:autoSpaceDN w:val="0"/>
              <w:adjustRightInd w:val="0"/>
              <w:spacing w:after="0" w:line="198" w:lineRule="exact"/>
              <w:ind w:right="-1"/>
              <w:jc w:val="right"/>
              <w:rPr>
                <w:rFonts w:ascii="Times New Roman" w:hAnsi="Times New Roman" w:cs="Times New Roman"/>
                <w:kern w:val="1"/>
                <w:sz w:val="19"/>
                <w:szCs w:val="19"/>
                <w:lang w:val="es-ES"/>
              </w:rPr>
            </w:pPr>
            <w:r>
              <w:rPr>
                <w:rFonts w:ascii="Trebuchet MS" w:hAnsi="Trebuchet MS" w:cs="Trebuchet MS"/>
                <w:kern w:val="1"/>
                <w:sz w:val="19"/>
                <w:szCs w:val="19"/>
                <w:lang w:val="es-ES"/>
              </w:rPr>
              <w:t>S.E.6</w:t>
            </w:r>
            <w:r>
              <w:rPr>
                <w:rFonts w:ascii="Trebuchet MS" w:hAnsi="Trebuchet MS" w:cs="Trebuchet MS"/>
                <w:kern w:val="1"/>
                <w:sz w:val="19"/>
                <w:szCs w:val="19"/>
                <w:lang w:val="es-ES"/>
              </w:rPr>
              <w:lastRenderedPageBreak/>
              <w:t>34</w:t>
            </w:r>
          </w:p>
        </w:tc>
        <w:tc>
          <w:tcPr>
            <w:tcW w:w="33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8A2E317" w14:textId="77777777" w:rsidR="002A128B" w:rsidRDefault="002A128B" w:rsidP="002A128B">
            <w:pPr>
              <w:widowControl w:val="0"/>
              <w:autoSpaceDE w:val="0"/>
              <w:autoSpaceDN w:val="0"/>
              <w:adjustRightInd w:val="0"/>
              <w:spacing w:after="0" w:line="198" w:lineRule="exact"/>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lastRenderedPageBreak/>
              <w:t>5</w:t>
            </w:r>
            <w:r>
              <w:rPr>
                <w:rFonts w:ascii="Trebuchet MS" w:hAnsi="Trebuchet MS" w:cs="Trebuchet MS"/>
                <w:kern w:val="1"/>
                <w:sz w:val="19"/>
                <w:szCs w:val="19"/>
                <w:lang w:val="es-ES"/>
              </w:rPr>
              <w:lastRenderedPageBreak/>
              <w:t>5</w:t>
            </w:r>
          </w:p>
        </w:tc>
        <w:tc>
          <w:tcPr>
            <w:tcW w:w="634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BEEBDCD" w14:textId="77777777" w:rsidR="002A128B" w:rsidRDefault="002A128B" w:rsidP="002A128B">
            <w:pPr>
              <w:widowControl w:val="0"/>
              <w:tabs>
                <w:tab w:val="left" w:pos="3638"/>
              </w:tabs>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lastRenderedPageBreak/>
              <w:t>Jardín de Infantes</w:t>
            </w:r>
            <w:r>
              <w:rPr>
                <w:rFonts w:ascii="Trebuchet MS" w:hAnsi="Trebuchet MS" w:cs="Trebuchet MS"/>
                <w:spacing w:val="-24"/>
                <w:kern w:val="1"/>
                <w:sz w:val="19"/>
                <w:szCs w:val="19"/>
                <w:lang w:val="es-ES"/>
              </w:rPr>
              <w:t xml:space="preserve"> </w:t>
            </w:r>
            <w:r>
              <w:rPr>
                <w:rFonts w:ascii="Trebuchet MS" w:hAnsi="Trebuchet MS" w:cs="Trebuchet MS"/>
                <w:kern w:val="1"/>
                <w:sz w:val="19"/>
                <w:szCs w:val="19"/>
                <w:lang w:val="es-ES"/>
              </w:rPr>
              <w:t>Moderno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(JIM)</w:t>
            </w:r>
            <w:r>
              <w:rPr>
                <w:rFonts w:ascii="Trebuchet MS" w:hAnsi="Trebuchet MS" w:cs="Trebuchet MS"/>
                <w:kern w:val="1"/>
                <w:sz w:val="19"/>
                <w:szCs w:val="19"/>
                <w:lang w:val="es-ES"/>
              </w:rPr>
              <w:tab/>
              <w:t>Marcos Paz</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855</w:t>
            </w:r>
          </w:p>
        </w:tc>
      </w:tr>
      <w:tr w:rsidR="002A128B" w14:paraId="63B1CD2D" w14:textId="77777777">
        <w:tblPrEx>
          <w:tblBorders>
            <w:top w:val="none" w:sz="0" w:space="0" w:color="auto"/>
          </w:tblBorders>
          <w:tblCellMar>
            <w:top w:w="0" w:type="dxa"/>
            <w:bottom w:w="0" w:type="dxa"/>
          </w:tblCellMar>
        </w:tblPrEx>
        <w:tc>
          <w:tcPr>
            <w:tcW w:w="73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2E7F101" w14:textId="77777777" w:rsidR="002A128B" w:rsidRDefault="002A128B" w:rsidP="002A128B">
            <w:pPr>
              <w:widowControl w:val="0"/>
              <w:autoSpaceDE w:val="0"/>
              <w:autoSpaceDN w:val="0"/>
              <w:adjustRightInd w:val="0"/>
              <w:spacing w:after="0" w:line="198" w:lineRule="exact"/>
              <w:ind w:right="-1"/>
              <w:jc w:val="right"/>
              <w:rPr>
                <w:rFonts w:ascii="Times New Roman" w:hAnsi="Times New Roman" w:cs="Times New Roman"/>
                <w:kern w:val="1"/>
                <w:sz w:val="19"/>
                <w:szCs w:val="19"/>
                <w:lang w:val="es-ES"/>
              </w:rPr>
            </w:pPr>
            <w:r>
              <w:rPr>
                <w:rFonts w:ascii="Trebuchet MS" w:hAnsi="Trebuchet MS" w:cs="Trebuchet MS"/>
                <w:kern w:val="1"/>
                <w:sz w:val="19"/>
                <w:szCs w:val="19"/>
                <w:lang w:val="es-ES"/>
              </w:rPr>
              <w:lastRenderedPageBreak/>
              <w:t>S.E.636</w:t>
            </w:r>
          </w:p>
        </w:tc>
        <w:tc>
          <w:tcPr>
            <w:tcW w:w="33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7158CFC" w14:textId="77777777" w:rsidR="002A128B" w:rsidRDefault="002A128B" w:rsidP="002A128B">
            <w:pPr>
              <w:widowControl w:val="0"/>
              <w:autoSpaceDE w:val="0"/>
              <w:autoSpaceDN w:val="0"/>
              <w:adjustRightInd w:val="0"/>
              <w:spacing w:after="0" w:line="198" w:lineRule="exact"/>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70</w:t>
            </w:r>
          </w:p>
        </w:tc>
        <w:tc>
          <w:tcPr>
            <w:tcW w:w="634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0CE4173" w14:textId="77777777" w:rsidR="002A128B" w:rsidRDefault="002A128B" w:rsidP="002A128B">
            <w:pPr>
              <w:widowControl w:val="0"/>
              <w:tabs>
                <w:tab w:val="left" w:pos="3641"/>
              </w:tabs>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Kinder</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Jardín</w:t>
            </w:r>
            <w:r>
              <w:rPr>
                <w:rFonts w:ascii="Trebuchet MS" w:hAnsi="Trebuchet MS" w:cs="Trebuchet MS"/>
                <w:kern w:val="1"/>
                <w:sz w:val="19"/>
                <w:szCs w:val="19"/>
                <w:lang w:val="es-ES"/>
              </w:rPr>
              <w:tab/>
              <w:t>E. Echeverría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256</w:t>
            </w:r>
          </w:p>
        </w:tc>
      </w:tr>
      <w:tr w:rsidR="002A128B" w14:paraId="6218C7E5" w14:textId="77777777">
        <w:tblPrEx>
          <w:tblBorders>
            <w:top w:val="none" w:sz="0" w:space="0" w:color="auto"/>
          </w:tblBorders>
          <w:tblCellMar>
            <w:top w:w="0" w:type="dxa"/>
            <w:bottom w:w="0" w:type="dxa"/>
          </w:tblCellMar>
        </w:tblPrEx>
        <w:tc>
          <w:tcPr>
            <w:tcW w:w="73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7192B30" w14:textId="77777777" w:rsidR="002A128B" w:rsidRDefault="002A128B" w:rsidP="002A128B">
            <w:pPr>
              <w:widowControl w:val="0"/>
              <w:autoSpaceDE w:val="0"/>
              <w:autoSpaceDN w:val="0"/>
              <w:adjustRightInd w:val="0"/>
              <w:spacing w:after="0" w:line="198" w:lineRule="exact"/>
              <w:ind w:right="-1"/>
              <w:jc w:val="right"/>
              <w:rPr>
                <w:rFonts w:ascii="Times New Roman" w:hAnsi="Times New Roman" w:cs="Times New Roman"/>
                <w:kern w:val="1"/>
                <w:sz w:val="19"/>
                <w:szCs w:val="19"/>
                <w:lang w:val="es-ES"/>
              </w:rPr>
            </w:pPr>
            <w:r>
              <w:rPr>
                <w:rFonts w:ascii="Trebuchet MS" w:hAnsi="Trebuchet MS" w:cs="Trebuchet MS"/>
                <w:kern w:val="1"/>
                <w:sz w:val="19"/>
                <w:szCs w:val="19"/>
                <w:lang w:val="es-ES"/>
              </w:rPr>
              <w:t>S.E.639</w:t>
            </w:r>
          </w:p>
        </w:tc>
        <w:tc>
          <w:tcPr>
            <w:tcW w:w="33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B9AA33B" w14:textId="77777777" w:rsidR="002A128B" w:rsidRDefault="002A128B" w:rsidP="002A128B">
            <w:pPr>
              <w:widowControl w:val="0"/>
              <w:autoSpaceDE w:val="0"/>
              <w:autoSpaceDN w:val="0"/>
              <w:adjustRightInd w:val="0"/>
              <w:spacing w:after="0" w:line="198" w:lineRule="exact"/>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70</w:t>
            </w:r>
          </w:p>
        </w:tc>
        <w:tc>
          <w:tcPr>
            <w:tcW w:w="634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675039F" w14:textId="77777777" w:rsidR="002A128B" w:rsidRDefault="002A128B" w:rsidP="002A128B">
            <w:pPr>
              <w:widowControl w:val="0"/>
              <w:tabs>
                <w:tab w:val="left" w:pos="3641"/>
              </w:tabs>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Kinder</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Primario</w:t>
            </w:r>
            <w:r>
              <w:rPr>
                <w:rFonts w:ascii="Trebuchet MS" w:hAnsi="Trebuchet MS" w:cs="Trebuchet MS"/>
                <w:kern w:val="1"/>
                <w:sz w:val="19"/>
                <w:szCs w:val="19"/>
                <w:lang w:val="es-ES"/>
              </w:rPr>
              <w:tab/>
              <w:t>E. Echeverría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256</w:t>
            </w:r>
          </w:p>
        </w:tc>
      </w:tr>
      <w:tr w:rsidR="002A128B" w14:paraId="218EAA88" w14:textId="77777777">
        <w:tblPrEx>
          <w:tblBorders>
            <w:top w:val="none" w:sz="0" w:space="0" w:color="auto"/>
          </w:tblBorders>
          <w:tblCellMar>
            <w:top w:w="0" w:type="dxa"/>
            <w:bottom w:w="0" w:type="dxa"/>
          </w:tblCellMar>
        </w:tblPrEx>
        <w:tc>
          <w:tcPr>
            <w:tcW w:w="73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BB993ED" w14:textId="77777777" w:rsidR="002A128B" w:rsidRDefault="002A128B" w:rsidP="002A128B">
            <w:pPr>
              <w:widowControl w:val="0"/>
              <w:autoSpaceDE w:val="0"/>
              <w:autoSpaceDN w:val="0"/>
              <w:adjustRightInd w:val="0"/>
              <w:spacing w:after="0" w:line="198" w:lineRule="exact"/>
              <w:ind w:right="-1"/>
              <w:jc w:val="right"/>
              <w:rPr>
                <w:rFonts w:ascii="Times New Roman" w:hAnsi="Times New Roman" w:cs="Times New Roman"/>
                <w:kern w:val="1"/>
                <w:sz w:val="19"/>
                <w:szCs w:val="19"/>
                <w:lang w:val="es-ES"/>
              </w:rPr>
            </w:pPr>
            <w:r>
              <w:rPr>
                <w:rFonts w:ascii="Trebuchet MS" w:hAnsi="Trebuchet MS" w:cs="Trebuchet MS"/>
                <w:kern w:val="1"/>
                <w:sz w:val="19"/>
                <w:szCs w:val="19"/>
                <w:lang w:val="es-ES"/>
              </w:rPr>
              <w:t>S.E.644</w:t>
            </w:r>
          </w:p>
        </w:tc>
        <w:tc>
          <w:tcPr>
            <w:tcW w:w="33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96CCEFA" w14:textId="77777777" w:rsidR="002A128B" w:rsidRDefault="002A128B" w:rsidP="002A128B">
            <w:pPr>
              <w:widowControl w:val="0"/>
              <w:autoSpaceDE w:val="0"/>
              <w:autoSpaceDN w:val="0"/>
              <w:adjustRightInd w:val="0"/>
              <w:spacing w:after="0" w:line="198" w:lineRule="exact"/>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70</w:t>
            </w:r>
          </w:p>
        </w:tc>
        <w:tc>
          <w:tcPr>
            <w:tcW w:w="634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E4D2B9A" w14:textId="77777777" w:rsidR="002A128B" w:rsidRDefault="002A128B" w:rsidP="002A128B">
            <w:pPr>
              <w:widowControl w:val="0"/>
              <w:tabs>
                <w:tab w:val="left" w:pos="3638"/>
              </w:tabs>
              <w:autoSpaceDE w:val="0"/>
              <w:autoSpaceDN w:val="0"/>
              <w:adjustRightInd w:val="0"/>
              <w:spacing w:after="0" w:line="19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San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Luis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Gonzaga</w:t>
            </w:r>
            <w:r>
              <w:rPr>
                <w:rFonts w:ascii="Trebuchet MS" w:hAnsi="Trebuchet MS" w:cs="Trebuchet MS"/>
                <w:kern w:val="1"/>
                <w:sz w:val="19"/>
                <w:szCs w:val="19"/>
                <w:lang w:val="es-ES"/>
              </w:rPr>
              <w:tab/>
              <w:t>Catamarca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841</w:t>
            </w:r>
          </w:p>
        </w:tc>
      </w:tr>
      <w:tr w:rsidR="002A128B" w14:paraId="7D6DDB06" w14:textId="77777777">
        <w:tblPrEx>
          <w:tblBorders>
            <w:top w:val="none" w:sz="0" w:space="0" w:color="auto"/>
          </w:tblBorders>
          <w:tblCellMar>
            <w:top w:w="0" w:type="dxa"/>
            <w:bottom w:w="0" w:type="dxa"/>
          </w:tblCellMar>
        </w:tblPrEx>
        <w:tc>
          <w:tcPr>
            <w:tcW w:w="73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930F959" w14:textId="77777777" w:rsidR="002A128B" w:rsidRDefault="002A128B" w:rsidP="002A128B">
            <w:pPr>
              <w:widowControl w:val="0"/>
              <w:autoSpaceDE w:val="0"/>
              <w:autoSpaceDN w:val="0"/>
              <w:adjustRightInd w:val="0"/>
              <w:spacing w:after="0" w:line="199" w:lineRule="exact"/>
              <w:ind w:right="-1"/>
              <w:jc w:val="right"/>
              <w:rPr>
                <w:rFonts w:ascii="Times New Roman" w:hAnsi="Times New Roman" w:cs="Times New Roman"/>
                <w:kern w:val="1"/>
                <w:sz w:val="19"/>
                <w:szCs w:val="19"/>
                <w:lang w:val="es-ES"/>
              </w:rPr>
            </w:pPr>
            <w:r>
              <w:rPr>
                <w:rFonts w:ascii="Trebuchet MS" w:hAnsi="Trebuchet MS" w:cs="Trebuchet MS"/>
                <w:kern w:val="1"/>
                <w:sz w:val="19"/>
                <w:szCs w:val="19"/>
                <w:lang w:val="es-ES"/>
              </w:rPr>
              <w:t>S.E.686</w:t>
            </w:r>
          </w:p>
        </w:tc>
        <w:tc>
          <w:tcPr>
            <w:tcW w:w="33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6DAB248" w14:textId="77777777" w:rsidR="002A128B" w:rsidRDefault="002A128B" w:rsidP="002A128B">
            <w:pPr>
              <w:widowControl w:val="0"/>
              <w:autoSpaceDE w:val="0"/>
              <w:autoSpaceDN w:val="0"/>
              <w:adjustRightInd w:val="0"/>
              <w:spacing w:after="0" w:line="199" w:lineRule="exact"/>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70</w:t>
            </w:r>
          </w:p>
        </w:tc>
        <w:tc>
          <w:tcPr>
            <w:tcW w:w="634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EF6642C" w14:textId="77777777" w:rsidR="002A128B" w:rsidRDefault="002A128B" w:rsidP="002A128B">
            <w:pPr>
              <w:widowControl w:val="0"/>
              <w:tabs>
                <w:tab w:val="left" w:pos="3637"/>
              </w:tabs>
              <w:autoSpaceDE w:val="0"/>
              <w:autoSpaceDN w:val="0"/>
              <w:adjustRightInd w:val="0"/>
              <w:spacing w:after="0" w:line="19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Nta. Sra. de</w:t>
            </w:r>
            <w:r>
              <w:rPr>
                <w:rFonts w:ascii="Trebuchet MS" w:hAnsi="Trebuchet MS" w:cs="Trebuchet MS"/>
                <w:spacing w:val="-20"/>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Consolación</w:t>
            </w:r>
            <w:r>
              <w:rPr>
                <w:rFonts w:ascii="Trebuchet MS" w:hAnsi="Trebuchet MS" w:cs="Trebuchet MS"/>
                <w:kern w:val="1"/>
                <w:sz w:val="19"/>
                <w:szCs w:val="19"/>
                <w:lang w:val="es-ES"/>
              </w:rPr>
              <w:tab/>
              <w:t>25 de Mayo</w:t>
            </w:r>
            <w:r>
              <w:rPr>
                <w:rFonts w:ascii="Trebuchet MS" w:hAnsi="Trebuchet MS" w:cs="Trebuchet MS"/>
                <w:spacing w:val="-16"/>
                <w:kern w:val="1"/>
                <w:sz w:val="19"/>
                <w:szCs w:val="19"/>
                <w:lang w:val="es-ES"/>
              </w:rPr>
              <w:t xml:space="preserve"> </w:t>
            </w:r>
            <w:r>
              <w:rPr>
                <w:rFonts w:ascii="Trebuchet MS" w:hAnsi="Trebuchet MS" w:cs="Trebuchet MS"/>
                <w:kern w:val="1"/>
                <w:sz w:val="19"/>
                <w:szCs w:val="19"/>
                <w:lang w:val="es-ES"/>
              </w:rPr>
              <w:t>451-Concepción</w:t>
            </w:r>
          </w:p>
        </w:tc>
      </w:tr>
      <w:tr w:rsidR="002A128B" w14:paraId="661AB4A0" w14:textId="77777777">
        <w:tblPrEx>
          <w:tblBorders>
            <w:top w:val="none" w:sz="0" w:space="0" w:color="auto"/>
          </w:tblBorders>
          <w:tblCellMar>
            <w:top w:w="0" w:type="dxa"/>
            <w:bottom w:w="0" w:type="dxa"/>
          </w:tblCellMar>
        </w:tblPrEx>
        <w:tc>
          <w:tcPr>
            <w:tcW w:w="73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A787CDF" w14:textId="77777777" w:rsidR="002A128B" w:rsidRDefault="002A128B" w:rsidP="002A128B">
            <w:pPr>
              <w:widowControl w:val="0"/>
              <w:autoSpaceDE w:val="0"/>
              <w:autoSpaceDN w:val="0"/>
              <w:adjustRightInd w:val="0"/>
              <w:spacing w:after="0" w:line="199" w:lineRule="exact"/>
              <w:ind w:right="-1"/>
              <w:jc w:val="right"/>
              <w:rPr>
                <w:rFonts w:ascii="Times New Roman" w:hAnsi="Times New Roman" w:cs="Times New Roman"/>
                <w:kern w:val="1"/>
                <w:sz w:val="19"/>
                <w:szCs w:val="19"/>
                <w:lang w:val="es-ES"/>
              </w:rPr>
            </w:pPr>
            <w:r>
              <w:rPr>
                <w:rFonts w:ascii="Trebuchet MS" w:hAnsi="Trebuchet MS" w:cs="Trebuchet MS"/>
                <w:kern w:val="1"/>
                <w:sz w:val="19"/>
                <w:szCs w:val="19"/>
                <w:lang w:val="es-ES"/>
              </w:rPr>
              <w:t>S.E.688</w:t>
            </w:r>
          </w:p>
        </w:tc>
        <w:tc>
          <w:tcPr>
            <w:tcW w:w="33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B5B756A" w14:textId="77777777" w:rsidR="002A128B" w:rsidRDefault="002A128B" w:rsidP="002A128B">
            <w:pPr>
              <w:widowControl w:val="0"/>
              <w:autoSpaceDE w:val="0"/>
              <w:autoSpaceDN w:val="0"/>
              <w:adjustRightInd w:val="0"/>
              <w:spacing w:after="0" w:line="199" w:lineRule="exact"/>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70</w:t>
            </w:r>
          </w:p>
        </w:tc>
        <w:tc>
          <w:tcPr>
            <w:tcW w:w="634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EB44DD4" w14:textId="77777777" w:rsidR="002A128B" w:rsidRDefault="002A128B" w:rsidP="002A128B">
            <w:pPr>
              <w:widowControl w:val="0"/>
              <w:tabs>
                <w:tab w:val="left" w:pos="3638"/>
              </w:tabs>
              <w:autoSpaceDE w:val="0"/>
              <w:autoSpaceDN w:val="0"/>
              <w:adjustRightInd w:val="0"/>
              <w:spacing w:after="0" w:line="19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Vocacional</w:t>
            </w:r>
            <w:r>
              <w:rPr>
                <w:rFonts w:ascii="Trebuchet MS" w:hAnsi="Trebuchet MS" w:cs="Trebuchet MS"/>
                <w:spacing w:val="-13"/>
                <w:kern w:val="1"/>
                <w:sz w:val="19"/>
                <w:szCs w:val="19"/>
                <w:lang w:val="es-ES"/>
              </w:rPr>
              <w:t xml:space="preserve"> </w:t>
            </w:r>
            <w:r>
              <w:rPr>
                <w:rFonts w:ascii="Trebuchet MS" w:hAnsi="Trebuchet MS" w:cs="Trebuchet MS"/>
                <w:kern w:val="1"/>
                <w:sz w:val="19"/>
                <w:szCs w:val="19"/>
                <w:lang w:val="es-ES"/>
              </w:rPr>
              <w:t>Concepción</w:t>
            </w:r>
            <w:r>
              <w:rPr>
                <w:rFonts w:ascii="Trebuchet MS" w:hAnsi="Trebuchet MS" w:cs="Trebuchet MS"/>
                <w:kern w:val="1"/>
                <w:sz w:val="19"/>
                <w:szCs w:val="19"/>
                <w:lang w:val="es-ES"/>
              </w:rPr>
              <w:tab/>
              <w:t>Shipton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1459-Concepción</w:t>
            </w:r>
          </w:p>
        </w:tc>
      </w:tr>
      <w:tr w:rsidR="002A128B" w14:paraId="1492C364" w14:textId="77777777">
        <w:tblPrEx>
          <w:tblCellMar>
            <w:top w:w="0" w:type="dxa"/>
            <w:bottom w:w="0" w:type="dxa"/>
          </w:tblCellMar>
        </w:tblPrEx>
        <w:tc>
          <w:tcPr>
            <w:tcW w:w="733"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9904CA5" w14:textId="77777777" w:rsidR="002A128B" w:rsidRDefault="002A128B" w:rsidP="002A128B">
            <w:pPr>
              <w:widowControl w:val="0"/>
              <w:autoSpaceDE w:val="0"/>
              <w:autoSpaceDN w:val="0"/>
              <w:adjustRightInd w:val="0"/>
              <w:spacing w:after="0" w:line="199" w:lineRule="exact"/>
              <w:ind w:right="-1"/>
              <w:jc w:val="right"/>
              <w:rPr>
                <w:rFonts w:ascii="Times New Roman" w:hAnsi="Times New Roman" w:cs="Times New Roman"/>
                <w:kern w:val="1"/>
                <w:sz w:val="19"/>
                <w:szCs w:val="19"/>
                <w:lang w:val="es-ES"/>
              </w:rPr>
            </w:pPr>
            <w:r>
              <w:rPr>
                <w:rFonts w:ascii="Trebuchet MS" w:hAnsi="Trebuchet MS" w:cs="Trebuchet MS"/>
                <w:kern w:val="1"/>
                <w:sz w:val="19"/>
                <w:szCs w:val="19"/>
                <w:lang w:val="es-ES"/>
              </w:rPr>
              <w:t>S.E.697</w:t>
            </w:r>
          </w:p>
        </w:tc>
        <w:tc>
          <w:tcPr>
            <w:tcW w:w="33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FD92CB6" w14:textId="77777777" w:rsidR="002A128B" w:rsidRDefault="002A128B" w:rsidP="002A128B">
            <w:pPr>
              <w:widowControl w:val="0"/>
              <w:autoSpaceDE w:val="0"/>
              <w:autoSpaceDN w:val="0"/>
              <w:adjustRightInd w:val="0"/>
              <w:spacing w:after="0" w:line="199" w:lineRule="exact"/>
              <w:ind w:right="-1"/>
              <w:jc w:val="center"/>
              <w:rPr>
                <w:rFonts w:ascii="Trebuchet MS" w:hAnsi="Trebuchet MS" w:cs="Trebuchet MS"/>
                <w:kern w:val="1"/>
                <w:sz w:val="19"/>
                <w:szCs w:val="19"/>
                <w:lang w:val="es-ES"/>
              </w:rPr>
            </w:pPr>
            <w:r>
              <w:rPr>
                <w:rFonts w:ascii="Trebuchet MS" w:hAnsi="Trebuchet MS" w:cs="Trebuchet MS"/>
                <w:kern w:val="1"/>
                <w:sz w:val="19"/>
                <w:szCs w:val="19"/>
                <w:lang w:val="es-ES"/>
              </w:rPr>
              <w:t>40</w:t>
            </w:r>
          </w:p>
        </w:tc>
        <w:tc>
          <w:tcPr>
            <w:tcW w:w="6349"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99502A1" w14:textId="77777777" w:rsidR="002A128B" w:rsidRDefault="002A128B" w:rsidP="002A128B">
            <w:pPr>
              <w:widowControl w:val="0"/>
              <w:tabs>
                <w:tab w:val="left" w:pos="3636"/>
              </w:tabs>
              <w:autoSpaceDE w:val="0"/>
              <w:autoSpaceDN w:val="0"/>
              <w:adjustRightInd w:val="0"/>
              <w:spacing w:after="0" w:line="19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De Ed.</w:t>
            </w:r>
            <w:r>
              <w:rPr>
                <w:rFonts w:ascii="Trebuchet MS" w:hAnsi="Trebuchet MS" w:cs="Trebuchet MS"/>
                <w:spacing w:val="-18"/>
                <w:kern w:val="1"/>
                <w:sz w:val="19"/>
                <w:szCs w:val="19"/>
                <w:lang w:val="es-ES"/>
              </w:rPr>
              <w:t xml:space="preserve"> </w:t>
            </w:r>
            <w:r>
              <w:rPr>
                <w:rFonts w:ascii="Trebuchet MS" w:hAnsi="Trebuchet MS" w:cs="Trebuchet MS"/>
                <w:kern w:val="1"/>
                <w:sz w:val="19"/>
                <w:szCs w:val="19"/>
                <w:lang w:val="es-ES"/>
              </w:rPr>
              <w:t>Integral</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Sarmiento</w:t>
            </w:r>
            <w:r>
              <w:rPr>
                <w:rFonts w:ascii="Trebuchet MS" w:hAnsi="Trebuchet MS" w:cs="Trebuchet MS"/>
                <w:kern w:val="1"/>
                <w:sz w:val="19"/>
                <w:szCs w:val="19"/>
                <w:lang w:val="es-ES"/>
              </w:rPr>
              <w:tab/>
              <w:t>Campero y Marañon</w:t>
            </w:r>
            <w:r>
              <w:rPr>
                <w:rFonts w:ascii="Trebuchet MS" w:hAnsi="Trebuchet MS" w:cs="Trebuchet MS"/>
                <w:spacing w:val="-31"/>
                <w:kern w:val="1"/>
                <w:sz w:val="19"/>
                <w:szCs w:val="19"/>
                <w:lang w:val="es-ES"/>
              </w:rPr>
              <w:t xml:space="preserve"> </w:t>
            </w:r>
            <w:r>
              <w:rPr>
                <w:rFonts w:ascii="Trebuchet MS" w:hAnsi="Trebuchet MS" w:cs="Trebuchet MS"/>
                <w:kern w:val="1"/>
                <w:sz w:val="19"/>
                <w:szCs w:val="19"/>
                <w:lang w:val="es-ES"/>
              </w:rPr>
              <w:t>J.B.Alberdi</w:t>
            </w:r>
          </w:p>
        </w:tc>
      </w:tr>
    </w:tbl>
    <w:p w14:paraId="5D5E9231" w14:textId="77777777" w:rsidR="002A128B" w:rsidRDefault="002A128B" w:rsidP="002A128B">
      <w:pPr>
        <w:widowControl w:val="0"/>
        <w:tabs>
          <w:tab w:val="left" w:pos="771"/>
          <w:tab w:val="left" w:pos="4826"/>
        </w:tabs>
        <w:autoSpaceDE w:val="0"/>
        <w:autoSpaceDN w:val="0"/>
        <w:adjustRightInd w:val="0"/>
        <w:spacing w:after="0" w:line="217" w:lineRule="exact"/>
        <w:ind w:right="-1"/>
        <w:rPr>
          <w:rFonts w:ascii="Times New Roman" w:hAnsi="Times New Roman" w:cs="Times New Roman"/>
          <w:kern w:val="1"/>
          <w:sz w:val="19"/>
          <w:szCs w:val="19"/>
          <w:lang w:val="es-ES"/>
        </w:rPr>
      </w:pPr>
    </w:p>
    <w:p w14:paraId="101B4ADA" w14:textId="77777777" w:rsidR="002A128B" w:rsidRDefault="002A128B" w:rsidP="002A128B">
      <w:pPr>
        <w:widowControl w:val="0"/>
        <w:autoSpaceDE w:val="0"/>
        <w:autoSpaceDN w:val="0"/>
        <w:adjustRightInd w:val="0"/>
        <w:spacing w:after="0" w:line="240" w:lineRule="auto"/>
        <w:ind w:right="-1"/>
        <w:rPr>
          <w:rFonts w:ascii="Times New Roman" w:hAnsi="Times New Roman" w:cs="Times New Roman"/>
          <w:kern w:val="1"/>
          <w:sz w:val="19"/>
          <w:szCs w:val="19"/>
          <w:lang w:val="es-ES"/>
        </w:rPr>
      </w:pPr>
    </w:p>
    <w:p w14:paraId="02135A00" w14:textId="77777777" w:rsidR="002A128B" w:rsidRDefault="002A128B" w:rsidP="002A128B">
      <w:pPr>
        <w:widowControl w:val="0"/>
        <w:tabs>
          <w:tab w:val="left" w:pos="771"/>
          <w:tab w:val="left" w:pos="4826"/>
        </w:tabs>
        <w:autoSpaceDE w:val="0"/>
        <w:autoSpaceDN w:val="0"/>
        <w:adjustRightInd w:val="0"/>
        <w:spacing w:after="0" w:line="217"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F.2</w:t>
      </w:r>
      <w:r>
        <w:rPr>
          <w:rFonts w:ascii="Trebuchet MS" w:hAnsi="Trebuchet MS" w:cs="Trebuchet MS"/>
          <w:kern w:val="1"/>
          <w:sz w:val="19"/>
          <w:szCs w:val="19"/>
          <w:lang w:val="es-ES"/>
        </w:rPr>
        <w:tab/>
        <w:t xml:space="preserve">60 </w:t>
      </w:r>
      <w:r>
        <w:rPr>
          <w:rFonts w:ascii="Trebuchet MS" w:hAnsi="Trebuchet MS" w:cs="Trebuchet MS"/>
          <w:spacing w:val="44"/>
          <w:kern w:val="1"/>
          <w:sz w:val="19"/>
          <w:szCs w:val="19"/>
          <w:lang w:val="es-ES"/>
        </w:rPr>
        <w:t xml:space="preserve"> </w:t>
      </w:r>
      <w:r>
        <w:rPr>
          <w:rFonts w:ascii="Trebuchet MS" w:hAnsi="Trebuchet MS" w:cs="Trebuchet MS"/>
          <w:kern w:val="1"/>
          <w:sz w:val="19"/>
          <w:szCs w:val="19"/>
          <w:lang w:val="es-ES"/>
        </w:rPr>
        <w:t>Sagrado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Corazón</w:t>
      </w:r>
      <w:r>
        <w:rPr>
          <w:rFonts w:ascii="Trebuchet MS" w:hAnsi="Trebuchet MS" w:cs="Trebuchet MS"/>
          <w:kern w:val="1"/>
          <w:sz w:val="19"/>
          <w:szCs w:val="19"/>
          <w:lang w:val="es-ES"/>
        </w:rPr>
        <w:tab/>
        <w:t>25 de Mayo</w:t>
      </w:r>
      <w:r>
        <w:rPr>
          <w:rFonts w:ascii="Trebuchet MS" w:hAnsi="Trebuchet MS" w:cs="Trebuchet MS"/>
          <w:spacing w:val="-21"/>
          <w:kern w:val="1"/>
          <w:sz w:val="19"/>
          <w:szCs w:val="19"/>
          <w:lang w:val="es-ES"/>
        </w:rPr>
        <w:t xml:space="preserve"> </w:t>
      </w:r>
      <w:r>
        <w:rPr>
          <w:rFonts w:ascii="Trebuchet MS" w:hAnsi="Trebuchet MS" w:cs="Trebuchet MS"/>
          <w:kern w:val="1"/>
          <w:sz w:val="19"/>
          <w:szCs w:val="19"/>
          <w:lang w:val="es-ES"/>
        </w:rPr>
        <w:t>680</w:t>
      </w:r>
    </w:p>
    <w:p w14:paraId="3B706C72" w14:textId="77777777" w:rsidR="002A128B" w:rsidRDefault="002A128B" w:rsidP="002A128B">
      <w:pPr>
        <w:widowControl w:val="0"/>
        <w:tabs>
          <w:tab w:val="left" w:pos="771"/>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F.4</w:t>
      </w:r>
      <w:r>
        <w:rPr>
          <w:rFonts w:ascii="Trebuchet MS" w:hAnsi="Trebuchet MS" w:cs="Trebuchet MS"/>
          <w:kern w:val="1"/>
          <w:sz w:val="19"/>
          <w:szCs w:val="19"/>
          <w:lang w:val="es-ES"/>
        </w:rPr>
        <w:tab/>
        <w:t>80   Ntra. Sra.</w:t>
      </w:r>
      <w:r>
        <w:rPr>
          <w:rFonts w:ascii="Trebuchet MS" w:hAnsi="Trebuchet MS" w:cs="Trebuchet MS"/>
          <w:spacing w:val="-22"/>
          <w:kern w:val="1"/>
          <w:sz w:val="19"/>
          <w:szCs w:val="19"/>
          <w:lang w:val="es-ES"/>
        </w:rPr>
        <w:t xml:space="preserve"> </w:t>
      </w:r>
      <w:r>
        <w:rPr>
          <w:rFonts w:ascii="Trebuchet MS" w:hAnsi="Trebuchet MS" w:cs="Trebuchet MS"/>
          <w:kern w:val="1"/>
          <w:sz w:val="19"/>
          <w:szCs w:val="19"/>
          <w:lang w:val="es-ES"/>
        </w:rPr>
        <w:t>del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Huerto</w:t>
      </w:r>
      <w:r>
        <w:rPr>
          <w:rFonts w:ascii="Trebuchet MS" w:hAnsi="Trebuchet MS" w:cs="Trebuchet MS"/>
          <w:kern w:val="1"/>
          <w:sz w:val="19"/>
          <w:szCs w:val="19"/>
          <w:lang w:val="es-ES"/>
        </w:rPr>
        <w:tab/>
        <w:t>Rivadavia</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286</w:t>
      </w:r>
    </w:p>
    <w:p w14:paraId="62FD1EF7" w14:textId="77777777" w:rsidR="002A128B" w:rsidRDefault="002A128B" w:rsidP="002A128B">
      <w:pPr>
        <w:widowControl w:val="0"/>
        <w:tabs>
          <w:tab w:val="left" w:pos="771"/>
          <w:tab w:val="left" w:pos="4825"/>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F.6</w:t>
      </w:r>
      <w:r>
        <w:rPr>
          <w:rFonts w:ascii="Trebuchet MS" w:hAnsi="Trebuchet MS" w:cs="Trebuchet MS"/>
          <w:kern w:val="1"/>
          <w:sz w:val="19"/>
          <w:szCs w:val="19"/>
          <w:lang w:val="es-ES"/>
        </w:rPr>
        <w:tab/>
        <w:t>80   Santa Rosa-Sec.</w:t>
      </w:r>
      <w:r>
        <w:rPr>
          <w:rFonts w:ascii="Trebuchet MS" w:hAnsi="Trebuchet MS" w:cs="Trebuchet MS"/>
          <w:spacing w:val="-23"/>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24 Setiembre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581</w:t>
      </w:r>
    </w:p>
    <w:p w14:paraId="2399DA80" w14:textId="77777777" w:rsidR="002A128B" w:rsidRDefault="002A128B" w:rsidP="002A128B">
      <w:pPr>
        <w:widowControl w:val="0"/>
        <w:tabs>
          <w:tab w:val="left" w:pos="814"/>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F.11</w:t>
      </w:r>
      <w:r>
        <w:rPr>
          <w:rFonts w:ascii="Trebuchet MS" w:hAnsi="Trebuchet MS" w:cs="Trebuchet MS"/>
          <w:kern w:val="1"/>
          <w:sz w:val="19"/>
          <w:szCs w:val="19"/>
          <w:lang w:val="es-ES"/>
        </w:rPr>
        <w:tab/>
        <w:t>80   Ntra. Sra. de</w:t>
      </w:r>
      <w:r>
        <w:rPr>
          <w:rFonts w:ascii="Trebuchet MS" w:hAnsi="Trebuchet MS" w:cs="Trebuchet MS"/>
          <w:spacing w:val="-24"/>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Merced</w:t>
      </w:r>
      <w:r>
        <w:rPr>
          <w:rFonts w:ascii="Trebuchet MS" w:hAnsi="Trebuchet MS" w:cs="Trebuchet MS"/>
          <w:kern w:val="1"/>
          <w:sz w:val="19"/>
          <w:szCs w:val="19"/>
          <w:lang w:val="es-ES"/>
        </w:rPr>
        <w:tab/>
        <w:t>Las Heras</w:t>
      </w:r>
      <w:r>
        <w:rPr>
          <w:rFonts w:ascii="Trebuchet MS" w:hAnsi="Trebuchet MS" w:cs="Trebuchet MS"/>
          <w:spacing w:val="-19"/>
          <w:kern w:val="1"/>
          <w:sz w:val="19"/>
          <w:szCs w:val="19"/>
          <w:lang w:val="es-ES"/>
        </w:rPr>
        <w:t xml:space="preserve"> </w:t>
      </w:r>
      <w:r>
        <w:rPr>
          <w:rFonts w:ascii="Trebuchet MS" w:hAnsi="Trebuchet MS" w:cs="Trebuchet MS"/>
          <w:kern w:val="1"/>
          <w:sz w:val="19"/>
          <w:szCs w:val="19"/>
          <w:lang w:val="es-ES"/>
        </w:rPr>
        <w:t>14</w:t>
      </w:r>
    </w:p>
    <w:p w14:paraId="60602223" w14:textId="77777777" w:rsidR="002A128B" w:rsidRDefault="002A128B" w:rsidP="002A128B">
      <w:pPr>
        <w:widowControl w:val="0"/>
        <w:tabs>
          <w:tab w:val="left" w:pos="814"/>
          <w:tab w:val="left" w:pos="4825"/>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F.32</w:t>
      </w:r>
      <w:r>
        <w:rPr>
          <w:rFonts w:ascii="Trebuchet MS" w:hAnsi="Trebuchet MS" w:cs="Trebuchet MS"/>
          <w:kern w:val="1"/>
          <w:sz w:val="19"/>
          <w:szCs w:val="19"/>
          <w:lang w:val="es-ES"/>
        </w:rPr>
        <w:tab/>
        <w:t xml:space="preserve">80 </w:t>
      </w:r>
      <w:r>
        <w:rPr>
          <w:rFonts w:ascii="Trebuchet MS" w:hAnsi="Trebuchet MS" w:cs="Trebuchet MS"/>
          <w:spacing w:val="38"/>
          <w:kern w:val="1"/>
          <w:sz w:val="19"/>
          <w:szCs w:val="19"/>
          <w:lang w:val="es-ES"/>
        </w:rPr>
        <w:t xml:space="preserve"> </w:t>
      </w:r>
      <w:r>
        <w:rPr>
          <w:rFonts w:ascii="Trebuchet MS" w:hAnsi="Trebuchet MS" w:cs="Trebuchet MS"/>
          <w:kern w:val="1"/>
          <w:sz w:val="19"/>
          <w:szCs w:val="19"/>
          <w:lang w:val="es-ES"/>
        </w:rPr>
        <w:t>Vocacional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Concepción</w:t>
      </w:r>
      <w:r>
        <w:rPr>
          <w:rFonts w:ascii="Trebuchet MS" w:hAnsi="Trebuchet MS" w:cs="Trebuchet MS"/>
          <w:kern w:val="1"/>
          <w:sz w:val="19"/>
          <w:szCs w:val="19"/>
          <w:lang w:val="es-ES"/>
        </w:rPr>
        <w:tab/>
        <w:t>Shipton</w:t>
      </w:r>
      <w:r>
        <w:rPr>
          <w:rFonts w:ascii="Trebuchet MS" w:hAnsi="Trebuchet MS" w:cs="Trebuchet MS"/>
          <w:spacing w:val="-19"/>
          <w:kern w:val="1"/>
          <w:sz w:val="19"/>
          <w:szCs w:val="19"/>
          <w:lang w:val="es-ES"/>
        </w:rPr>
        <w:t xml:space="preserve"> </w:t>
      </w:r>
      <w:r>
        <w:rPr>
          <w:rFonts w:ascii="Trebuchet MS" w:hAnsi="Trebuchet MS" w:cs="Trebuchet MS"/>
          <w:kern w:val="1"/>
          <w:sz w:val="19"/>
          <w:szCs w:val="19"/>
          <w:lang w:val="es-ES"/>
        </w:rPr>
        <w:t>1459</w:t>
      </w:r>
    </w:p>
    <w:p w14:paraId="630A770C" w14:textId="77777777" w:rsidR="002A128B" w:rsidRDefault="002A128B" w:rsidP="002A128B">
      <w:pPr>
        <w:widowControl w:val="0"/>
        <w:tabs>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(Secundario</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10"/>
          <w:kern w:val="1"/>
          <w:sz w:val="19"/>
          <w:szCs w:val="19"/>
          <w:lang w:val="es-ES"/>
        </w:rPr>
        <w:t xml:space="preserve"> </w:t>
      </w:r>
      <w:r>
        <w:rPr>
          <w:rFonts w:ascii="Trebuchet MS" w:hAnsi="Trebuchet MS" w:cs="Trebuchet MS"/>
          <w:kern w:val="1"/>
          <w:sz w:val="19"/>
          <w:szCs w:val="19"/>
          <w:lang w:val="es-ES"/>
        </w:rPr>
        <w:t>Terciario)</w:t>
      </w:r>
      <w:r>
        <w:rPr>
          <w:rFonts w:ascii="Trebuchet MS" w:hAnsi="Trebuchet MS" w:cs="Trebuchet MS"/>
          <w:kern w:val="1"/>
          <w:sz w:val="19"/>
          <w:szCs w:val="19"/>
          <w:lang w:val="es-ES"/>
        </w:rPr>
        <w:tab/>
        <w:t>Concepción</w:t>
      </w:r>
    </w:p>
    <w:p w14:paraId="2385FB80" w14:textId="77777777" w:rsidR="002A128B" w:rsidRDefault="002A128B" w:rsidP="002A128B">
      <w:pPr>
        <w:widowControl w:val="0"/>
        <w:tabs>
          <w:tab w:val="left" w:pos="814"/>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F.34</w:t>
      </w:r>
      <w:r>
        <w:rPr>
          <w:rFonts w:ascii="Trebuchet MS" w:hAnsi="Trebuchet MS" w:cs="Trebuchet MS"/>
          <w:kern w:val="1"/>
          <w:sz w:val="19"/>
          <w:szCs w:val="19"/>
          <w:lang w:val="es-ES"/>
        </w:rPr>
        <w:tab/>
        <w:t>80 Integral Argentino-Hebreo Independencia Ayacucho</w:t>
      </w:r>
      <w:r>
        <w:rPr>
          <w:rFonts w:ascii="Trebuchet MS" w:hAnsi="Trebuchet MS" w:cs="Trebuchet MS"/>
          <w:spacing w:val="-20"/>
          <w:kern w:val="1"/>
          <w:sz w:val="19"/>
          <w:szCs w:val="19"/>
          <w:lang w:val="es-ES"/>
        </w:rPr>
        <w:t xml:space="preserve"> </w:t>
      </w:r>
      <w:r>
        <w:rPr>
          <w:rFonts w:ascii="Trebuchet MS" w:hAnsi="Trebuchet MS" w:cs="Trebuchet MS"/>
          <w:kern w:val="1"/>
          <w:sz w:val="19"/>
          <w:szCs w:val="19"/>
          <w:lang w:val="es-ES"/>
        </w:rPr>
        <w:t>456</w:t>
      </w:r>
    </w:p>
    <w:p w14:paraId="660E25CE" w14:textId="77777777" w:rsidR="002A128B" w:rsidRDefault="002A128B" w:rsidP="002A128B">
      <w:pPr>
        <w:widowControl w:val="0"/>
        <w:tabs>
          <w:tab w:val="left" w:pos="814"/>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F.43</w:t>
      </w:r>
      <w:r>
        <w:rPr>
          <w:rFonts w:ascii="Trebuchet MS" w:hAnsi="Trebuchet MS" w:cs="Trebuchet MS"/>
          <w:kern w:val="1"/>
          <w:sz w:val="19"/>
          <w:szCs w:val="19"/>
          <w:lang w:val="es-ES"/>
        </w:rPr>
        <w:tab/>
        <w:t>80   John</w:t>
      </w:r>
      <w:r>
        <w:rPr>
          <w:rFonts w:ascii="Trebuchet MS" w:hAnsi="Trebuchet MS" w:cs="Trebuchet MS"/>
          <w:spacing w:val="-17"/>
          <w:kern w:val="1"/>
          <w:sz w:val="19"/>
          <w:szCs w:val="19"/>
          <w:lang w:val="es-ES"/>
        </w:rPr>
        <w:t xml:space="preserve"> </w:t>
      </w:r>
      <w:r>
        <w:rPr>
          <w:rFonts w:ascii="Trebuchet MS" w:hAnsi="Trebuchet MS" w:cs="Trebuchet MS"/>
          <w:kern w:val="1"/>
          <w:sz w:val="19"/>
          <w:szCs w:val="19"/>
          <w:lang w:val="es-ES"/>
        </w:rPr>
        <w:t>F.</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Kennedy</w:t>
      </w:r>
      <w:r>
        <w:rPr>
          <w:rFonts w:ascii="Trebuchet MS" w:hAnsi="Trebuchet MS" w:cs="Trebuchet MS"/>
          <w:kern w:val="1"/>
          <w:sz w:val="19"/>
          <w:szCs w:val="19"/>
          <w:lang w:val="es-ES"/>
        </w:rPr>
        <w:tab/>
        <w:t>Las Piedras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152</w:t>
      </w:r>
    </w:p>
    <w:p w14:paraId="47CD348A" w14:textId="77777777" w:rsidR="002A128B" w:rsidRDefault="002A128B" w:rsidP="002A128B">
      <w:pPr>
        <w:widowControl w:val="0"/>
        <w:tabs>
          <w:tab w:val="left" w:pos="814"/>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F.48</w:t>
      </w:r>
      <w:r>
        <w:rPr>
          <w:rFonts w:ascii="Trebuchet MS" w:hAnsi="Trebuchet MS" w:cs="Trebuchet MS"/>
          <w:kern w:val="1"/>
          <w:sz w:val="19"/>
          <w:szCs w:val="19"/>
          <w:lang w:val="es-ES"/>
        </w:rPr>
        <w:tab/>
        <w:t>80 Juvenil Instituto Moderno (JIM) (Secundario y Terciario) Junín</w:t>
      </w:r>
      <w:r>
        <w:rPr>
          <w:rFonts w:ascii="Trebuchet MS" w:hAnsi="Trebuchet MS" w:cs="Trebuchet MS"/>
          <w:spacing w:val="-25"/>
          <w:kern w:val="1"/>
          <w:sz w:val="19"/>
          <w:szCs w:val="19"/>
          <w:lang w:val="es-ES"/>
        </w:rPr>
        <w:t xml:space="preserve"> </w:t>
      </w:r>
      <w:r>
        <w:rPr>
          <w:rFonts w:ascii="Trebuchet MS" w:hAnsi="Trebuchet MS" w:cs="Trebuchet MS"/>
          <w:kern w:val="1"/>
          <w:sz w:val="19"/>
          <w:szCs w:val="19"/>
          <w:lang w:val="es-ES"/>
        </w:rPr>
        <w:t>674</w:t>
      </w:r>
    </w:p>
    <w:p w14:paraId="266570C5" w14:textId="77777777" w:rsidR="002A128B" w:rsidRDefault="002A128B" w:rsidP="002A128B">
      <w:pPr>
        <w:widowControl w:val="0"/>
        <w:tabs>
          <w:tab w:val="left" w:pos="814"/>
          <w:tab w:val="left" w:pos="4883"/>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F.50</w:t>
      </w:r>
      <w:r>
        <w:rPr>
          <w:rFonts w:ascii="Trebuchet MS" w:hAnsi="Trebuchet MS" w:cs="Trebuchet MS"/>
          <w:kern w:val="1"/>
          <w:sz w:val="19"/>
          <w:szCs w:val="19"/>
          <w:lang w:val="es-ES"/>
        </w:rPr>
        <w:tab/>
        <w:t>80   Ángel Ma.</w:t>
      </w:r>
      <w:r>
        <w:rPr>
          <w:rFonts w:ascii="Trebuchet MS" w:hAnsi="Trebuchet MS" w:cs="Trebuchet MS"/>
          <w:spacing w:val="-25"/>
          <w:kern w:val="1"/>
          <w:sz w:val="19"/>
          <w:szCs w:val="19"/>
          <w:lang w:val="es-ES"/>
        </w:rPr>
        <w:t xml:space="preserve"> </w:t>
      </w:r>
      <w:r>
        <w:rPr>
          <w:rFonts w:ascii="Trebuchet MS" w:hAnsi="Trebuchet MS" w:cs="Trebuchet MS"/>
          <w:kern w:val="1"/>
          <w:sz w:val="19"/>
          <w:szCs w:val="19"/>
          <w:lang w:val="es-ES"/>
        </w:rPr>
        <w:t>Boisdron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O.P.</w:t>
      </w:r>
      <w:r>
        <w:rPr>
          <w:rFonts w:ascii="Trebuchet MS" w:hAnsi="Trebuchet MS" w:cs="Trebuchet MS"/>
          <w:kern w:val="1"/>
          <w:sz w:val="19"/>
          <w:szCs w:val="19"/>
          <w:lang w:val="es-ES"/>
        </w:rPr>
        <w:tab/>
        <w:t>Lamadrid 1048-Yerba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Buena</w:t>
      </w:r>
    </w:p>
    <w:p w14:paraId="1CA3F8DB" w14:textId="77777777" w:rsidR="002A128B" w:rsidRDefault="002A128B" w:rsidP="002A128B">
      <w:pPr>
        <w:widowControl w:val="0"/>
        <w:tabs>
          <w:tab w:val="left" w:pos="814"/>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F.52</w:t>
      </w:r>
      <w:r>
        <w:rPr>
          <w:rFonts w:ascii="Trebuchet MS" w:hAnsi="Trebuchet MS" w:cs="Trebuchet MS"/>
          <w:kern w:val="1"/>
          <w:sz w:val="19"/>
          <w:szCs w:val="19"/>
          <w:lang w:val="es-ES"/>
        </w:rPr>
        <w:tab/>
        <w:t xml:space="preserve">80 </w:t>
      </w:r>
      <w:r>
        <w:rPr>
          <w:rFonts w:ascii="Trebuchet MS" w:hAnsi="Trebuchet MS" w:cs="Trebuchet MS"/>
          <w:spacing w:val="47"/>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Javier</w:t>
      </w:r>
      <w:r>
        <w:rPr>
          <w:rFonts w:ascii="Trebuchet MS" w:hAnsi="Trebuchet MS" w:cs="Trebuchet MS"/>
          <w:kern w:val="1"/>
          <w:sz w:val="19"/>
          <w:szCs w:val="19"/>
          <w:lang w:val="es-ES"/>
        </w:rPr>
        <w:tab/>
        <w:t>Av. Aconquija 2420 Yerba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Buena</w:t>
      </w:r>
    </w:p>
    <w:p w14:paraId="598EA161" w14:textId="77777777" w:rsidR="002A128B" w:rsidRDefault="002A128B" w:rsidP="002A128B">
      <w:pPr>
        <w:widowControl w:val="0"/>
        <w:tabs>
          <w:tab w:val="left" w:pos="813"/>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F.54</w:t>
      </w:r>
      <w:r>
        <w:rPr>
          <w:rFonts w:ascii="Trebuchet MS" w:hAnsi="Trebuchet MS" w:cs="Trebuchet MS"/>
          <w:kern w:val="1"/>
          <w:sz w:val="19"/>
          <w:szCs w:val="19"/>
          <w:lang w:val="es-ES"/>
        </w:rPr>
        <w:tab/>
        <w:t xml:space="preserve">80 </w:t>
      </w:r>
      <w:r>
        <w:rPr>
          <w:rFonts w:ascii="Trebuchet MS" w:hAnsi="Trebuchet MS" w:cs="Trebuchet MS"/>
          <w:spacing w:val="39"/>
          <w:kern w:val="1"/>
          <w:sz w:val="19"/>
          <w:szCs w:val="19"/>
          <w:lang w:val="es-ES"/>
        </w:rPr>
        <w:t xml:space="preserve"> </w:t>
      </w:r>
      <w:r>
        <w:rPr>
          <w:rFonts w:ascii="Trebuchet MS" w:hAnsi="Trebuchet MS" w:cs="Trebuchet MS"/>
          <w:kern w:val="1"/>
          <w:sz w:val="19"/>
          <w:szCs w:val="19"/>
          <w:lang w:val="es-ES"/>
        </w:rPr>
        <w:t>Almafuerte-Sec.y</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Av. Belgrano</w:t>
      </w:r>
      <w:r>
        <w:rPr>
          <w:rFonts w:ascii="Trebuchet MS" w:hAnsi="Trebuchet MS" w:cs="Trebuchet MS"/>
          <w:spacing w:val="-24"/>
          <w:kern w:val="1"/>
          <w:sz w:val="19"/>
          <w:szCs w:val="19"/>
          <w:lang w:val="es-ES"/>
        </w:rPr>
        <w:t xml:space="preserve"> </w:t>
      </w:r>
      <w:r>
        <w:rPr>
          <w:rFonts w:ascii="Trebuchet MS" w:hAnsi="Trebuchet MS" w:cs="Trebuchet MS"/>
          <w:kern w:val="1"/>
          <w:sz w:val="19"/>
          <w:szCs w:val="19"/>
          <w:lang w:val="es-ES"/>
        </w:rPr>
        <w:t>3501</w:t>
      </w:r>
    </w:p>
    <w:p w14:paraId="4FD1EC71" w14:textId="77777777" w:rsidR="002A128B" w:rsidRDefault="002A128B" w:rsidP="002A128B">
      <w:pPr>
        <w:widowControl w:val="0"/>
        <w:numPr>
          <w:ilvl w:val="1"/>
          <w:numId w:val="128"/>
        </w:numPr>
        <w:tabs>
          <w:tab w:val="left" w:pos="815"/>
          <w:tab w:val="left" w:pos="4826"/>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F.58</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 xml:space="preserve">80 </w:t>
      </w:r>
      <w:r>
        <w:rPr>
          <w:rFonts w:ascii="Trebuchet MS" w:hAnsi="Trebuchet MS" w:cs="Trebuchet MS"/>
          <w:spacing w:val="38"/>
          <w:kern w:val="1"/>
          <w:sz w:val="19"/>
          <w:szCs w:val="19"/>
          <w:lang w:val="es-ES"/>
        </w:rPr>
        <w:t xml:space="preserve"> </w:t>
      </w:r>
      <w:r>
        <w:rPr>
          <w:rFonts w:ascii="Trebuchet MS" w:hAnsi="Trebuchet MS" w:cs="Trebuchet MS"/>
          <w:kern w:val="1"/>
          <w:sz w:val="19"/>
          <w:szCs w:val="19"/>
          <w:lang w:val="es-ES"/>
        </w:rPr>
        <w:t>María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Montessori-Sec.</w:t>
      </w:r>
      <w:r>
        <w:rPr>
          <w:rFonts w:ascii="Trebuchet MS" w:hAnsi="Trebuchet MS" w:cs="Trebuchet MS"/>
          <w:kern w:val="1"/>
          <w:sz w:val="19"/>
          <w:szCs w:val="19"/>
          <w:lang w:val="es-ES"/>
        </w:rPr>
        <w:tab/>
        <w:t>Av. Belgrano</w:t>
      </w:r>
      <w:r>
        <w:rPr>
          <w:rFonts w:ascii="Trebuchet MS" w:hAnsi="Trebuchet MS" w:cs="Trebuchet MS"/>
          <w:spacing w:val="-24"/>
          <w:kern w:val="1"/>
          <w:sz w:val="19"/>
          <w:szCs w:val="19"/>
          <w:lang w:val="es-ES"/>
        </w:rPr>
        <w:t xml:space="preserve"> </w:t>
      </w:r>
      <w:r>
        <w:rPr>
          <w:rFonts w:ascii="Trebuchet MS" w:hAnsi="Trebuchet MS" w:cs="Trebuchet MS"/>
          <w:kern w:val="1"/>
          <w:sz w:val="19"/>
          <w:szCs w:val="19"/>
          <w:lang w:val="es-ES"/>
        </w:rPr>
        <w:t>2050</w:t>
      </w:r>
    </w:p>
    <w:p w14:paraId="43687B99" w14:textId="77777777" w:rsidR="002A128B" w:rsidRDefault="002A128B" w:rsidP="002A128B">
      <w:pPr>
        <w:widowControl w:val="0"/>
        <w:numPr>
          <w:ilvl w:val="1"/>
          <w:numId w:val="128"/>
        </w:numPr>
        <w:tabs>
          <w:tab w:val="left" w:pos="815"/>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F.59</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80 Colegio San José de Calasanz (Secundario y Terciario) Italia</w:t>
      </w:r>
      <w:r>
        <w:rPr>
          <w:rFonts w:ascii="Trebuchet MS" w:hAnsi="Trebuchet MS" w:cs="Trebuchet MS"/>
          <w:spacing w:val="-35"/>
          <w:kern w:val="1"/>
          <w:sz w:val="19"/>
          <w:szCs w:val="19"/>
          <w:lang w:val="es-ES"/>
        </w:rPr>
        <w:t xml:space="preserve"> </w:t>
      </w:r>
      <w:r>
        <w:rPr>
          <w:rFonts w:ascii="Trebuchet MS" w:hAnsi="Trebuchet MS" w:cs="Trebuchet MS"/>
          <w:kern w:val="1"/>
          <w:sz w:val="19"/>
          <w:szCs w:val="19"/>
          <w:lang w:val="es-ES"/>
        </w:rPr>
        <w:t>3302</w:t>
      </w:r>
    </w:p>
    <w:p w14:paraId="1A5A808A" w14:textId="77777777" w:rsidR="002A128B" w:rsidRDefault="002A128B" w:rsidP="002A128B">
      <w:pPr>
        <w:widowControl w:val="0"/>
        <w:numPr>
          <w:ilvl w:val="1"/>
          <w:numId w:val="128"/>
        </w:numPr>
        <w:tabs>
          <w:tab w:val="left" w:pos="815"/>
          <w:tab w:val="left" w:pos="4826"/>
        </w:tabs>
        <w:autoSpaceDE w:val="0"/>
        <w:autoSpaceDN w:val="0"/>
        <w:adjustRightInd w:val="0"/>
        <w:spacing w:before="3" w:after="0" w:line="235" w:lineRule="auto"/>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F.60</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80   Inst. Argent. de</w:t>
      </w:r>
      <w:r>
        <w:rPr>
          <w:rFonts w:ascii="Trebuchet MS" w:hAnsi="Trebuchet MS" w:cs="Trebuchet MS"/>
          <w:spacing w:val="-36"/>
          <w:kern w:val="1"/>
          <w:sz w:val="19"/>
          <w:szCs w:val="19"/>
          <w:lang w:val="es-ES"/>
        </w:rPr>
        <w:t xml:space="preserve"> </w:t>
      </w:r>
      <w:r>
        <w:rPr>
          <w:rFonts w:ascii="Trebuchet MS" w:hAnsi="Trebuchet MS" w:cs="Trebuchet MS"/>
          <w:kern w:val="1"/>
          <w:sz w:val="19"/>
          <w:szCs w:val="19"/>
          <w:lang w:val="es-ES"/>
        </w:rPr>
        <w:t>Ens.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Superior</w:t>
      </w:r>
      <w:r>
        <w:rPr>
          <w:rFonts w:ascii="Trebuchet MS" w:hAnsi="Trebuchet MS" w:cs="Trebuchet MS"/>
          <w:kern w:val="1"/>
          <w:sz w:val="19"/>
          <w:szCs w:val="19"/>
          <w:lang w:val="es-ES"/>
        </w:rPr>
        <w:tab/>
        <w:t>N. Estéfano</w:t>
      </w:r>
      <w:r>
        <w:rPr>
          <w:rFonts w:ascii="Trebuchet MS" w:hAnsi="Trebuchet MS" w:cs="Trebuchet MS"/>
          <w:spacing w:val="-20"/>
          <w:kern w:val="1"/>
          <w:sz w:val="19"/>
          <w:szCs w:val="19"/>
          <w:lang w:val="es-ES"/>
        </w:rPr>
        <w:t xml:space="preserve"> </w:t>
      </w:r>
      <w:r>
        <w:rPr>
          <w:rFonts w:ascii="Trebuchet MS" w:hAnsi="Trebuchet MS" w:cs="Trebuchet MS"/>
          <w:kern w:val="1"/>
          <w:sz w:val="19"/>
          <w:szCs w:val="19"/>
          <w:lang w:val="es-ES"/>
        </w:rPr>
        <w:t>175 (Secundario</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Terciario)</w:t>
      </w:r>
      <w:r>
        <w:rPr>
          <w:rFonts w:ascii="Trebuchet MS" w:hAnsi="Trebuchet MS" w:cs="Trebuchet MS"/>
          <w:kern w:val="1"/>
          <w:sz w:val="19"/>
          <w:szCs w:val="19"/>
          <w:lang w:val="es-ES"/>
        </w:rPr>
        <w:tab/>
        <w:t>Concepción</w:t>
      </w:r>
    </w:p>
    <w:p w14:paraId="1D01ED73" w14:textId="77777777" w:rsidR="002A128B" w:rsidRDefault="002A128B" w:rsidP="002A128B">
      <w:pPr>
        <w:widowControl w:val="0"/>
        <w:numPr>
          <w:ilvl w:val="1"/>
          <w:numId w:val="128"/>
        </w:numPr>
        <w:tabs>
          <w:tab w:val="left" w:pos="815"/>
          <w:tab w:val="left" w:pos="4826"/>
        </w:tabs>
        <w:autoSpaceDE w:val="0"/>
        <w:autoSpaceDN w:val="0"/>
        <w:adjustRightInd w:val="0"/>
        <w:spacing w:before="1" w:after="0" w:line="219"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F.61</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70   Cult. Ar. de</w:t>
      </w:r>
      <w:r>
        <w:rPr>
          <w:rFonts w:ascii="Trebuchet MS" w:hAnsi="Trebuchet MS" w:cs="Trebuchet MS"/>
          <w:spacing w:val="-32"/>
          <w:kern w:val="1"/>
          <w:sz w:val="19"/>
          <w:szCs w:val="19"/>
          <w:lang w:val="es-ES"/>
        </w:rPr>
        <w:t xml:space="preserve"> </w:t>
      </w:r>
      <w:r>
        <w:rPr>
          <w:rFonts w:ascii="Trebuchet MS" w:hAnsi="Trebuchet MS" w:cs="Trebuchet MS"/>
          <w:kern w:val="1"/>
          <w:sz w:val="19"/>
          <w:szCs w:val="19"/>
          <w:lang w:val="es-ES"/>
        </w:rPr>
        <w:t>Lenguas</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Vivas-Sec.</w:t>
      </w:r>
      <w:r>
        <w:rPr>
          <w:rFonts w:ascii="Trebuchet MS" w:hAnsi="Trebuchet MS" w:cs="Trebuchet MS"/>
          <w:kern w:val="1"/>
          <w:sz w:val="19"/>
          <w:szCs w:val="19"/>
          <w:lang w:val="es-ES"/>
        </w:rPr>
        <w:tab/>
        <w:t>25 de Mayo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347</w:t>
      </w:r>
    </w:p>
    <w:p w14:paraId="6DFF1AE8" w14:textId="77777777" w:rsidR="002A128B" w:rsidRDefault="002A128B" w:rsidP="002A128B">
      <w:pPr>
        <w:widowControl w:val="0"/>
        <w:numPr>
          <w:ilvl w:val="1"/>
          <w:numId w:val="128"/>
        </w:numPr>
        <w:tabs>
          <w:tab w:val="left" w:pos="815"/>
        </w:tabs>
        <w:autoSpaceDE w:val="0"/>
        <w:autoSpaceDN w:val="0"/>
        <w:adjustRightInd w:val="0"/>
        <w:spacing w:after="0" w:line="218" w:lineRule="exact"/>
        <w:ind w:left="0" w:right="-1" w:firstLine="0"/>
        <w:rPr>
          <w:rFonts w:ascii="Trebuchet MS" w:hAnsi="Trebuchet MS" w:cs="Trebuchet MS"/>
          <w:kern w:val="1"/>
          <w:sz w:val="19"/>
          <w:szCs w:val="19"/>
          <w:lang w:val="es-ES"/>
        </w:rPr>
      </w:pPr>
      <w:r>
        <w:rPr>
          <w:rFonts w:ascii="Trebuchet MS" w:hAnsi="Trebuchet MS" w:cs="Trebuchet MS"/>
          <w:spacing w:val="-1"/>
          <w:kern w:val="1"/>
          <w:sz w:val="19"/>
          <w:szCs w:val="19"/>
          <w:lang w:val="es-ES"/>
        </w:rPr>
        <w:t>F.62</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80 Sup. Prof.de E. Fis. N. Arg. (Secundario y Terciario) Las Piedras</w:t>
      </w:r>
      <w:r>
        <w:rPr>
          <w:rFonts w:ascii="Trebuchet MS" w:hAnsi="Trebuchet MS" w:cs="Trebuchet MS"/>
          <w:spacing w:val="-33"/>
          <w:kern w:val="1"/>
          <w:sz w:val="19"/>
          <w:szCs w:val="19"/>
          <w:lang w:val="es-ES"/>
        </w:rPr>
        <w:t xml:space="preserve"> </w:t>
      </w:r>
      <w:r>
        <w:rPr>
          <w:rFonts w:ascii="Trebuchet MS" w:hAnsi="Trebuchet MS" w:cs="Trebuchet MS"/>
          <w:kern w:val="1"/>
          <w:sz w:val="19"/>
          <w:szCs w:val="19"/>
          <w:lang w:val="es-ES"/>
        </w:rPr>
        <w:t>234</w:t>
      </w:r>
    </w:p>
    <w:p w14:paraId="6EB83715" w14:textId="77777777" w:rsidR="002A128B" w:rsidRDefault="002A128B" w:rsidP="002A128B">
      <w:pPr>
        <w:widowControl w:val="0"/>
        <w:tabs>
          <w:tab w:val="left" w:pos="814"/>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F.64</w:t>
      </w:r>
      <w:r>
        <w:rPr>
          <w:rFonts w:ascii="Trebuchet MS" w:hAnsi="Trebuchet MS" w:cs="Trebuchet MS"/>
          <w:kern w:val="1"/>
          <w:sz w:val="19"/>
          <w:szCs w:val="19"/>
          <w:lang w:val="es-ES"/>
        </w:rPr>
        <w:tab/>
        <w:t>70 De Computación del Noroeste H. Hollrith-Sec. y Terc. Laprida</w:t>
      </w:r>
      <w:r>
        <w:rPr>
          <w:rFonts w:ascii="Trebuchet MS" w:hAnsi="Trebuchet MS" w:cs="Trebuchet MS"/>
          <w:spacing w:val="-27"/>
          <w:kern w:val="1"/>
          <w:sz w:val="19"/>
          <w:szCs w:val="19"/>
          <w:lang w:val="es-ES"/>
        </w:rPr>
        <w:t xml:space="preserve"> </w:t>
      </w:r>
      <w:r>
        <w:rPr>
          <w:rFonts w:ascii="Trebuchet MS" w:hAnsi="Trebuchet MS" w:cs="Trebuchet MS"/>
          <w:kern w:val="1"/>
          <w:sz w:val="19"/>
          <w:szCs w:val="19"/>
          <w:lang w:val="es-ES"/>
        </w:rPr>
        <w:t>246</w:t>
      </w:r>
    </w:p>
    <w:p w14:paraId="2C2603C3" w14:textId="77777777" w:rsidR="002A128B" w:rsidRDefault="002A128B" w:rsidP="002A128B">
      <w:pPr>
        <w:widowControl w:val="0"/>
        <w:tabs>
          <w:tab w:val="left" w:pos="814"/>
          <w:tab w:val="left" w:pos="4826"/>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F.71</w:t>
      </w:r>
      <w:r>
        <w:rPr>
          <w:rFonts w:ascii="Trebuchet MS" w:hAnsi="Trebuchet MS" w:cs="Trebuchet MS"/>
          <w:kern w:val="1"/>
          <w:sz w:val="19"/>
          <w:szCs w:val="19"/>
          <w:lang w:val="es-ES"/>
        </w:rPr>
        <w:tab/>
        <w:t xml:space="preserve">70 </w:t>
      </w:r>
      <w:r>
        <w:rPr>
          <w:rFonts w:ascii="Trebuchet MS" w:hAnsi="Trebuchet MS" w:cs="Trebuchet MS"/>
          <w:spacing w:val="46"/>
          <w:kern w:val="1"/>
          <w:sz w:val="19"/>
          <w:szCs w:val="19"/>
          <w:lang w:val="es-ES"/>
        </w:rPr>
        <w:t xml:space="preserve"> </w:t>
      </w:r>
      <w:r>
        <w:rPr>
          <w:rFonts w:ascii="Trebuchet MS" w:hAnsi="Trebuchet MS" w:cs="Trebuchet MS"/>
          <w:kern w:val="1"/>
          <w:sz w:val="19"/>
          <w:szCs w:val="19"/>
          <w:lang w:val="es-ES"/>
        </w:rPr>
        <w:t>San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Patricio</w:t>
      </w:r>
      <w:r>
        <w:rPr>
          <w:rFonts w:ascii="Trebuchet MS" w:hAnsi="Trebuchet MS" w:cs="Trebuchet MS"/>
          <w:kern w:val="1"/>
          <w:sz w:val="19"/>
          <w:szCs w:val="19"/>
          <w:lang w:val="es-ES"/>
        </w:rPr>
        <w:tab/>
        <w:t>Higueritas y Moreno-Yerba</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Buena</w:t>
      </w:r>
    </w:p>
    <w:p w14:paraId="496B0F4E" w14:textId="77777777" w:rsidR="002A128B" w:rsidRDefault="002A128B" w:rsidP="002A128B">
      <w:pPr>
        <w:widowControl w:val="0"/>
        <w:tabs>
          <w:tab w:val="left" w:pos="814"/>
          <w:tab w:val="left" w:pos="4828"/>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F.73</w:t>
      </w:r>
      <w:r>
        <w:rPr>
          <w:rFonts w:ascii="Trebuchet MS" w:hAnsi="Trebuchet MS" w:cs="Trebuchet MS"/>
          <w:kern w:val="1"/>
          <w:sz w:val="19"/>
          <w:szCs w:val="19"/>
          <w:lang w:val="es-ES"/>
        </w:rPr>
        <w:tab/>
        <w:t>80   San José</w:t>
      </w:r>
      <w:r>
        <w:rPr>
          <w:rFonts w:ascii="Trebuchet MS" w:hAnsi="Trebuchet MS" w:cs="Trebuchet MS"/>
          <w:spacing w:val="-21"/>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Calasanz</w:t>
      </w:r>
      <w:r>
        <w:rPr>
          <w:rFonts w:ascii="Trebuchet MS" w:hAnsi="Trebuchet MS" w:cs="Trebuchet MS"/>
          <w:kern w:val="1"/>
          <w:sz w:val="19"/>
          <w:szCs w:val="19"/>
          <w:lang w:val="es-ES"/>
        </w:rPr>
        <w:tab/>
        <w:t>J.B.Alberdi 1534</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Aguilares</w:t>
      </w:r>
    </w:p>
    <w:p w14:paraId="2B36F768" w14:textId="77777777" w:rsidR="002A128B" w:rsidRDefault="002A128B" w:rsidP="002A128B">
      <w:pPr>
        <w:widowControl w:val="0"/>
        <w:tabs>
          <w:tab w:val="left" w:pos="814"/>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F.75</w:t>
      </w:r>
      <w:r>
        <w:rPr>
          <w:rFonts w:ascii="Trebuchet MS" w:hAnsi="Trebuchet MS" w:cs="Trebuchet MS"/>
          <w:kern w:val="1"/>
          <w:sz w:val="19"/>
          <w:szCs w:val="19"/>
          <w:lang w:val="es-ES"/>
        </w:rPr>
        <w:tab/>
        <w:t>80   Santa Rita de Casia-Sec.</w:t>
      </w:r>
      <w:r>
        <w:rPr>
          <w:rFonts w:ascii="Trebuchet MS" w:hAnsi="Trebuchet MS" w:cs="Trebuchet MS"/>
          <w:spacing w:val="-32"/>
          <w:kern w:val="1"/>
          <w:sz w:val="19"/>
          <w:szCs w:val="19"/>
          <w:lang w:val="es-ES"/>
        </w:rPr>
        <w:t xml:space="preserve"> </w:t>
      </w:r>
      <w:r>
        <w:rPr>
          <w:rFonts w:ascii="Trebuchet MS" w:hAnsi="Trebuchet MS" w:cs="Trebuchet MS"/>
          <w:kern w:val="1"/>
          <w:sz w:val="19"/>
          <w:szCs w:val="19"/>
          <w:lang w:val="es-ES"/>
        </w:rPr>
        <w:t>y</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Terc.</w:t>
      </w:r>
      <w:r>
        <w:rPr>
          <w:rFonts w:ascii="Trebuchet MS" w:hAnsi="Trebuchet MS" w:cs="Trebuchet MS"/>
          <w:kern w:val="1"/>
          <w:sz w:val="19"/>
          <w:szCs w:val="19"/>
          <w:lang w:val="es-ES"/>
        </w:rPr>
        <w:tab/>
        <w:t>B. Mitre 161-La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Cocha</w:t>
      </w:r>
    </w:p>
    <w:p w14:paraId="76BE22F9" w14:textId="77777777" w:rsidR="002A128B" w:rsidRDefault="002A128B" w:rsidP="002A128B">
      <w:pPr>
        <w:widowControl w:val="0"/>
        <w:tabs>
          <w:tab w:val="left" w:pos="814"/>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F.77</w:t>
      </w:r>
      <w:r>
        <w:rPr>
          <w:rFonts w:ascii="Trebuchet MS" w:hAnsi="Trebuchet MS" w:cs="Trebuchet MS"/>
          <w:kern w:val="1"/>
          <w:sz w:val="19"/>
          <w:szCs w:val="19"/>
          <w:lang w:val="es-ES"/>
        </w:rPr>
        <w:tab/>
        <w:t>80   Ing.</w:t>
      </w:r>
      <w:r>
        <w:rPr>
          <w:rFonts w:ascii="Trebuchet MS" w:hAnsi="Trebuchet MS" w:cs="Trebuchet MS"/>
          <w:spacing w:val="-21"/>
          <w:kern w:val="1"/>
          <w:sz w:val="19"/>
          <w:szCs w:val="19"/>
          <w:lang w:val="es-ES"/>
        </w:rPr>
        <w:t xml:space="preserve"> </w:t>
      </w:r>
      <w:r>
        <w:rPr>
          <w:rFonts w:ascii="Trebuchet MS" w:hAnsi="Trebuchet MS" w:cs="Trebuchet MS"/>
          <w:kern w:val="1"/>
          <w:sz w:val="19"/>
          <w:szCs w:val="19"/>
          <w:lang w:val="es-ES"/>
        </w:rPr>
        <w:t>Anacleto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Tobar</w:t>
      </w:r>
      <w:r>
        <w:rPr>
          <w:rFonts w:ascii="Trebuchet MS" w:hAnsi="Trebuchet MS" w:cs="Trebuchet MS"/>
          <w:kern w:val="1"/>
          <w:sz w:val="19"/>
          <w:szCs w:val="19"/>
          <w:lang w:val="es-ES"/>
        </w:rPr>
        <w:tab/>
        <w:t>Rivadavia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145</w:t>
      </w:r>
    </w:p>
    <w:p w14:paraId="7750B49F" w14:textId="77777777" w:rsidR="002A128B" w:rsidRDefault="002A128B" w:rsidP="002A128B">
      <w:pPr>
        <w:widowControl w:val="0"/>
        <w:tabs>
          <w:tab w:val="left" w:pos="814"/>
          <w:tab w:val="left" w:pos="4828"/>
        </w:tabs>
        <w:autoSpaceDE w:val="0"/>
        <w:autoSpaceDN w:val="0"/>
        <w:adjustRightInd w:val="0"/>
        <w:spacing w:after="0" w:line="218"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F.79</w:t>
      </w:r>
      <w:r>
        <w:rPr>
          <w:rFonts w:ascii="Trebuchet MS" w:hAnsi="Trebuchet MS" w:cs="Trebuchet MS"/>
          <w:kern w:val="1"/>
          <w:sz w:val="19"/>
          <w:szCs w:val="19"/>
          <w:lang w:val="es-ES"/>
        </w:rPr>
        <w:tab/>
        <w:t xml:space="preserve">80 </w:t>
      </w:r>
      <w:r>
        <w:rPr>
          <w:rFonts w:ascii="Trebuchet MS" w:hAnsi="Trebuchet MS" w:cs="Trebuchet MS"/>
          <w:spacing w:val="46"/>
          <w:kern w:val="1"/>
          <w:sz w:val="19"/>
          <w:szCs w:val="19"/>
          <w:lang w:val="es-ES"/>
        </w:rPr>
        <w:t xml:space="preserve"> </w:t>
      </w:r>
      <w:r>
        <w:rPr>
          <w:rFonts w:ascii="Trebuchet MS" w:hAnsi="Trebuchet MS" w:cs="Trebuchet MS"/>
          <w:kern w:val="1"/>
          <w:sz w:val="19"/>
          <w:szCs w:val="19"/>
          <w:lang w:val="es-ES"/>
        </w:rPr>
        <w:t>Rivadavia</w:t>
      </w:r>
      <w:r>
        <w:rPr>
          <w:rFonts w:ascii="Trebuchet MS" w:hAnsi="Trebuchet MS" w:cs="Trebuchet MS"/>
          <w:kern w:val="1"/>
          <w:sz w:val="19"/>
          <w:szCs w:val="19"/>
          <w:lang w:val="es-ES"/>
        </w:rPr>
        <w:tab/>
        <w:t>Rivadavia 1090</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Alderetes</w:t>
      </w:r>
    </w:p>
    <w:p w14:paraId="6E2E35DD" w14:textId="77777777" w:rsidR="002A128B" w:rsidRDefault="002A128B" w:rsidP="002A128B">
      <w:pPr>
        <w:widowControl w:val="0"/>
        <w:tabs>
          <w:tab w:val="left" w:pos="814"/>
          <w:tab w:val="left" w:pos="4828"/>
        </w:tabs>
        <w:autoSpaceDE w:val="0"/>
        <w:autoSpaceDN w:val="0"/>
        <w:adjustRightInd w:val="0"/>
        <w:spacing w:after="0" w:line="219" w:lineRule="exact"/>
        <w:ind w:right="-1"/>
        <w:rPr>
          <w:rFonts w:ascii="Trebuchet MS" w:hAnsi="Trebuchet MS" w:cs="Trebuchet MS"/>
          <w:kern w:val="1"/>
          <w:sz w:val="19"/>
          <w:szCs w:val="19"/>
          <w:lang w:val="es-ES"/>
        </w:rPr>
      </w:pPr>
      <w:r>
        <w:rPr>
          <w:rFonts w:ascii="Trebuchet MS" w:hAnsi="Trebuchet MS" w:cs="Trebuchet MS"/>
          <w:kern w:val="1"/>
          <w:sz w:val="19"/>
          <w:szCs w:val="19"/>
          <w:lang w:val="es-ES"/>
        </w:rPr>
        <w:t>F.82</w:t>
      </w:r>
      <w:r>
        <w:rPr>
          <w:rFonts w:ascii="Trebuchet MS" w:hAnsi="Trebuchet MS" w:cs="Trebuchet MS"/>
          <w:kern w:val="1"/>
          <w:sz w:val="19"/>
          <w:szCs w:val="19"/>
          <w:lang w:val="es-ES"/>
        </w:rPr>
        <w:tab/>
        <w:t xml:space="preserve">70 </w:t>
      </w:r>
      <w:r>
        <w:rPr>
          <w:rFonts w:ascii="Trebuchet MS" w:hAnsi="Trebuchet MS" w:cs="Trebuchet MS"/>
          <w:spacing w:val="45"/>
          <w:kern w:val="1"/>
          <w:sz w:val="19"/>
          <w:szCs w:val="19"/>
          <w:lang w:val="es-ES"/>
        </w:rPr>
        <w:t xml:space="preserve"> </w:t>
      </w:r>
      <w:r>
        <w:rPr>
          <w:rFonts w:ascii="Trebuchet MS" w:hAnsi="Trebuchet MS" w:cs="Trebuchet MS"/>
          <w:kern w:val="1"/>
          <w:sz w:val="19"/>
          <w:szCs w:val="19"/>
          <w:lang w:val="es-ES"/>
        </w:rPr>
        <w:t>Pablo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Apóstol</w:t>
      </w:r>
      <w:r>
        <w:rPr>
          <w:rFonts w:ascii="Trebuchet MS" w:hAnsi="Trebuchet MS" w:cs="Trebuchet MS"/>
          <w:kern w:val="1"/>
          <w:sz w:val="19"/>
          <w:szCs w:val="19"/>
          <w:lang w:val="es-ES"/>
        </w:rPr>
        <w:tab/>
        <w:t>Av. Aconquija 2577 Yerba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Buena</w:t>
      </w:r>
    </w:p>
    <w:p w14:paraId="6CDB0543" w14:textId="39F7095A" w:rsidR="00592F1B" w:rsidRPr="00AC3BA6" w:rsidRDefault="00592F1B" w:rsidP="002A128B">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decimal"/>
      <w:lvlText w:val="%1."/>
      <w:lvlJc w:val="left"/>
      <w:pPr>
        <w:ind w:left="720" w:hanging="360"/>
      </w:pPr>
    </w:lvl>
    <w:lvl w:ilvl="1" w:tplc="0000051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decimal"/>
      <w:lvlText w:val="%1."/>
      <w:lvlJc w:val="left"/>
      <w:pPr>
        <w:ind w:left="720" w:hanging="360"/>
      </w:pPr>
    </w:lvl>
    <w:lvl w:ilvl="1" w:tplc="0000057A">
      <w:start w:val="1"/>
      <w:numFmt w:val="lowerLetter"/>
      <w:lvlText w:val="%2."/>
      <w:lvlJc w:val="left"/>
      <w:pPr>
        <w:ind w:left="1440" w:hanging="360"/>
      </w:pPr>
    </w:lvl>
    <w:lvl w:ilvl="2" w:tplc="0000057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4"/>
      <w:numFmt w:val="decimal"/>
      <w:lvlText w:val="%1."/>
      <w:lvlJc w:val="left"/>
      <w:pPr>
        <w:ind w:left="720" w:hanging="360"/>
      </w:pPr>
    </w:lvl>
    <w:lvl w:ilvl="1" w:tplc="000005DE">
      <w:start w:val="1"/>
      <w:numFmt w:val="lowerLetter"/>
      <w:lvlText w:val="%2."/>
      <w:lvlJc w:val="left"/>
      <w:pPr>
        <w:ind w:left="1440" w:hanging="360"/>
      </w:pPr>
    </w:lvl>
    <w:lvl w:ilvl="2" w:tplc="000005D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4"/>
      <w:numFmt w:val="decimal"/>
      <w:lvlText w:val="%1."/>
      <w:lvlJc w:val="left"/>
      <w:pPr>
        <w:ind w:left="720" w:hanging="360"/>
      </w:pPr>
    </w:lvl>
    <w:lvl w:ilvl="1" w:tplc="0000064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4"/>
      <w:numFmt w:val="decimal"/>
      <w:lvlText w:val="%1."/>
      <w:lvlJc w:val="left"/>
      <w:pPr>
        <w:ind w:left="720" w:hanging="360"/>
      </w:pPr>
    </w:lvl>
    <w:lvl w:ilvl="1" w:tplc="000006A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lowerLetter"/>
      <w:lvlText w:val="%1."/>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lowerLetter"/>
      <w:lvlText w:val="%1."/>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start w:val="1"/>
      <w:numFmt w:val="lowerLetter"/>
      <w:lvlText w:val="%1."/>
      <w:lvlJc w:val="left"/>
      <w:pPr>
        <w:ind w:left="720" w:hanging="360"/>
      </w:pPr>
    </w:lvl>
    <w:lvl w:ilvl="1" w:tplc="000007D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start w:val="4"/>
      <w:numFmt w:val="decimal"/>
      <w:lvlText w:val="%1."/>
      <w:lvlJc w:val="left"/>
      <w:pPr>
        <w:ind w:left="720" w:hanging="360"/>
      </w:pPr>
    </w:lvl>
    <w:lvl w:ilvl="1" w:tplc="0000083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7"/>
    <w:multiLevelType w:val="hybridMultilevel"/>
    <w:tmpl w:val="00000017"/>
    <w:lvl w:ilvl="0" w:tplc="00000899">
      <w:start w:val="4"/>
      <w:numFmt w:val="decimal"/>
      <w:lvlText w:val="%1."/>
      <w:lvlJc w:val="left"/>
      <w:pPr>
        <w:ind w:left="720" w:hanging="360"/>
      </w:pPr>
    </w:lvl>
    <w:lvl w:ilvl="1" w:tplc="0000089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8"/>
    <w:multiLevelType w:val="hybridMultilevel"/>
    <w:tmpl w:val="00000018"/>
    <w:lvl w:ilvl="0" w:tplc="000008FD">
      <w:start w:val="4"/>
      <w:numFmt w:val="decimal"/>
      <w:lvlText w:val="%1."/>
      <w:lvlJc w:val="left"/>
      <w:pPr>
        <w:ind w:left="720" w:hanging="360"/>
      </w:pPr>
    </w:lvl>
    <w:lvl w:ilvl="1" w:tplc="000008FE">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9"/>
    <w:multiLevelType w:val="hybridMultilevel"/>
    <w:tmpl w:val="00000019"/>
    <w:lvl w:ilvl="0" w:tplc="00000961">
      <w:start w:val="4"/>
      <w:numFmt w:val="decimal"/>
      <w:lvlText w:val="%1."/>
      <w:lvlJc w:val="left"/>
      <w:pPr>
        <w:ind w:left="720" w:hanging="360"/>
      </w:pPr>
    </w:lvl>
    <w:lvl w:ilvl="1" w:tplc="0000096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A"/>
    <w:multiLevelType w:val="hybridMultilevel"/>
    <w:tmpl w:val="0000001A"/>
    <w:lvl w:ilvl="0" w:tplc="000009C5">
      <w:start w:val="4"/>
      <w:numFmt w:val="decimal"/>
      <w:lvlText w:val="%1."/>
      <w:lvlJc w:val="left"/>
      <w:pPr>
        <w:ind w:left="720" w:hanging="360"/>
      </w:pPr>
    </w:lvl>
    <w:lvl w:ilvl="1" w:tplc="000009C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1B"/>
    <w:multiLevelType w:val="hybridMultilevel"/>
    <w:tmpl w:val="0000001B"/>
    <w:lvl w:ilvl="0" w:tplc="00000A29">
      <w:start w:val="1"/>
      <w:numFmt w:val="lowerLetter"/>
      <w:lvlText w:val="%1."/>
      <w:lvlJc w:val="left"/>
      <w:pPr>
        <w:ind w:left="720" w:hanging="360"/>
      </w:pPr>
    </w:lvl>
    <w:lvl w:ilvl="1" w:tplc="00000A2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1C"/>
    <w:multiLevelType w:val="hybridMultilevel"/>
    <w:tmpl w:val="0000001C"/>
    <w:lvl w:ilvl="0" w:tplc="00000A8D">
      <w:start w:val="1"/>
      <w:numFmt w:val="lowerLetter"/>
      <w:lvlText w:val="%1."/>
      <w:lvlJc w:val="left"/>
      <w:pPr>
        <w:ind w:left="720" w:hanging="360"/>
      </w:pPr>
    </w:lvl>
    <w:lvl w:ilvl="1" w:tplc="00000A8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01D"/>
    <w:multiLevelType w:val="hybridMultilevel"/>
    <w:tmpl w:val="0000001D"/>
    <w:lvl w:ilvl="0" w:tplc="00000AF1">
      <w:start w:val="1"/>
      <w:numFmt w:val="lowerLetter"/>
      <w:lvlText w:val="%1."/>
      <w:lvlJc w:val="left"/>
      <w:pPr>
        <w:ind w:left="720" w:hanging="360"/>
      </w:pPr>
    </w:lvl>
    <w:lvl w:ilvl="1" w:tplc="00000AF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01E"/>
    <w:multiLevelType w:val="hybridMultilevel"/>
    <w:tmpl w:val="0000001E"/>
    <w:lvl w:ilvl="0" w:tplc="00000B55">
      <w:start w:val="1"/>
      <w:numFmt w:val="lowerLetter"/>
      <w:lvlText w:val="%1."/>
      <w:lvlJc w:val="left"/>
      <w:pPr>
        <w:ind w:left="720" w:hanging="360"/>
      </w:pPr>
    </w:lvl>
    <w:lvl w:ilvl="1" w:tplc="00000B5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001F"/>
    <w:multiLevelType w:val="hybridMultilevel"/>
    <w:tmpl w:val="0000001F"/>
    <w:lvl w:ilvl="0" w:tplc="00000BB9">
      <w:start w:val="1"/>
      <w:numFmt w:val="lowerLetter"/>
      <w:lvlText w:val="%1."/>
      <w:lvlJc w:val="left"/>
      <w:pPr>
        <w:ind w:left="720" w:hanging="360"/>
      </w:pPr>
    </w:lvl>
    <w:lvl w:ilvl="1" w:tplc="00000BB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0020"/>
    <w:multiLevelType w:val="hybridMultilevel"/>
    <w:tmpl w:val="00000020"/>
    <w:lvl w:ilvl="0" w:tplc="00000C1D">
      <w:start w:val="1"/>
      <w:numFmt w:val="lowerLetter"/>
      <w:lvlText w:val="%1."/>
      <w:lvlJc w:val="left"/>
      <w:pPr>
        <w:ind w:left="720" w:hanging="360"/>
      </w:pPr>
    </w:lvl>
    <w:lvl w:ilvl="1" w:tplc="00000C1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0021"/>
    <w:multiLevelType w:val="hybridMultilevel"/>
    <w:tmpl w:val="00000021"/>
    <w:lvl w:ilvl="0" w:tplc="00000C81">
      <w:start w:val="1"/>
      <w:numFmt w:val="lowerLetter"/>
      <w:lvlText w:val="%1."/>
      <w:lvlJc w:val="left"/>
      <w:pPr>
        <w:ind w:left="720" w:hanging="360"/>
      </w:pPr>
    </w:lvl>
    <w:lvl w:ilvl="1" w:tplc="00000C8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0022"/>
    <w:multiLevelType w:val="hybridMultilevel"/>
    <w:tmpl w:val="00000022"/>
    <w:lvl w:ilvl="0" w:tplc="00000CE5">
      <w:start w:val="1"/>
      <w:numFmt w:val="lowerLetter"/>
      <w:lvlText w:val="%1."/>
      <w:lvlJc w:val="left"/>
      <w:pPr>
        <w:ind w:left="720" w:hanging="360"/>
      </w:pPr>
    </w:lvl>
    <w:lvl w:ilvl="1" w:tplc="00000CE6">
      <w:start w:val="1"/>
      <w:numFmt w:val="decimal"/>
      <w:lvlText w:val="%2."/>
      <w:lvlJc w:val="left"/>
      <w:pPr>
        <w:ind w:left="1440" w:hanging="360"/>
      </w:pPr>
    </w:lvl>
    <w:lvl w:ilvl="2" w:tplc="00000CE7">
      <w:start w:val="1"/>
      <w:numFmt w:val="upperRoman"/>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0023"/>
    <w:multiLevelType w:val="hybridMultilevel"/>
    <w:tmpl w:val="00000023"/>
    <w:lvl w:ilvl="0" w:tplc="00000D49">
      <w:start w:val="1"/>
      <w:numFmt w:val="lowerLetter"/>
      <w:lvlText w:val="%1."/>
      <w:lvlJc w:val="left"/>
      <w:pPr>
        <w:ind w:left="720" w:hanging="360"/>
      </w:pPr>
    </w:lvl>
    <w:lvl w:ilvl="1" w:tplc="00000D4A">
      <w:numFmt w:val="bullet"/>
      <w:lvlText w:val="•"/>
      <w:lvlJc w:val="left"/>
      <w:pPr>
        <w:ind w:left="1440" w:hanging="360"/>
      </w:pPr>
    </w:lvl>
    <w:lvl w:ilvl="2" w:tplc="00000D4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0024"/>
    <w:multiLevelType w:val="hybridMultilevel"/>
    <w:tmpl w:val="00000024"/>
    <w:lvl w:ilvl="0" w:tplc="00000DAD">
      <w:start w:val="1"/>
      <w:numFmt w:val="lowerLetter"/>
      <w:lvlText w:val="%1."/>
      <w:lvlJc w:val="left"/>
      <w:pPr>
        <w:ind w:left="720" w:hanging="360"/>
      </w:pPr>
    </w:lvl>
    <w:lvl w:ilvl="1" w:tplc="00000DAE">
      <w:numFmt w:val="bullet"/>
      <w:lvlText w:val="•"/>
      <w:lvlJc w:val="left"/>
      <w:pPr>
        <w:ind w:left="1440" w:hanging="360"/>
      </w:pPr>
    </w:lvl>
    <w:lvl w:ilvl="2" w:tplc="00000DA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0025"/>
    <w:multiLevelType w:val="hybridMultilevel"/>
    <w:tmpl w:val="00000025"/>
    <w:lvl w:ilvl="0" w:tplc="00000E11">
      <w:start w:val="1"/>
      <w:numFmt w:val="decimal"/>
      <w:lvlText w:val="%1."/>
      <w:lvlJc w:val="left"/>
      <w:pPr>
        <w:ind w:left="720" w:hanging="360"/>
      </w:pPr>
    </w:lvl>
    <w:lvl w:ilvl="1" w:tplc="00000E12">
      <w:numFmt w:val="bullet"/>
      <w:lvlText w:val="•"/>
      <w:lvlJc w:val="left"/>
      <w:pPr>
        <w:ind w:left="1440" w:hanging="360"/>
      </w:pPr>
    </w:lvl>
    <w:lvl w:ilvl="2" w:tplc="00000E1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0026"/>
    <w:multiLevelType w:val="hybridMultilevel"/>
    <w:tmpl w:val="00000026"/>
    <w:lvl w:ilvl="0" w:tplc="00000E75">
      <w:start w:val="1"/>
      <w:numFmt w:val="lowerLetter"/>
      <w:lvlText w:val="%1."/>
      <w:lvlJc w:val="left"/>
      <w:pPr>
        <w:ind w:left="720" w:hanging="360"/>
      </w:pPr>
    </w:lvl>
    <w:lvl w:ilvl="1" w:tplc="00000E76">
      <w:start w:val="1"/>
      <w:numFmt w:val="decimal"/>
      <w:lvlText w:val="%2."/>
      <w:lvlJc w:val="left"/>
      <w:pPr>
        <w:ind w:left="1440" w:hanging="360"/>
      </w:pPr>
    </w:lvl>
    <w:lvl w:ilvl="2" w:tplc="00000E77">
      <w:start w:val="1"/>
      <w:numFmt w:val="upperRoman"/>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0027"/>
    <w:multiLevelType w:val="hybridMultilevel"/>
    <w:tmpl w:val="00000027"/>
    <w:lvl w:ilvl="0" w:tplc="00000ED9">
      <w:start w:val="2"/>
      <w:numFmt w:val="decimal"/>
      <w:lvlText w:val="%1."/>
      <w:lvlJc w:val="left"/>
      <w:pPr>
        <w:ind w:left="720" w:hanging="360"/>
      </w:pPr>
    </w:lvl>
    <w:lvl w:ilvl="1" w:tplc="00000EDA">
      <w:start w:val="1"/>
      <w:numFmt w:val="lowerLetter"/>
      <w:lvlText w:val="%2."/>
      <w:lvlJc w:val="left"/>
      <w:pPr>
        <w:ind w:left="1440" w:hanging="360"/>
      </w:pPr>
    </w:lvl>
    <w:lvl w:ilvl="2" w:tplc="00000ED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0028"/>
    <w:multiLevelType w:val="hybridMultilevel"/>
    <w:tmpl w:val="00000028"/>
    <w:lvl w:ilvl="0" w:tplc="00000F3D">
      <w:start w:val="2"/>
      <w:numFmt w:val="decimal"/>
      <w:lvlText w:val="%1."/>
      <w:lvlJc w:val="left"/>
      <w:pPr>
        <w:ind w:left="720" w:hanging="360"/>
      </w:pPr>
    </w:lvl>
    <w:lvl w:ilvl="1" w:tplc="00000F3E">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0029"/>
    <w:multiLevelType w:val="hybridMultilevel"/>
    <w:tmpl w:val="00000029"/>
    <w:lvl w:ilvl="0" w:tplc="00000FA1">
      <w:start w:val="1"/>
      <w:numFmt w:val="lowerLetter"/>
      <w:lvlText w:val="%1."/>
      <w:lvlJc w:val="left"/>
      <w:pPr>
        <w:ind w:left="720" w:hanging="360"/>
      </w:pPr>
    </w:lvl>
    <w:lvl w:ilvl="1" w:tplc="00000FA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002A"/>
    <w:multiLevelType w:val="hybridMultilevel"/>
    <w:tmpl w:val="0000002A"/>
    <w:lvl w:ilvl="0" w:tplc="00001005">
      <w:start w:val="1"/>
      <w:numFmt w:val="lowerLetter"/>
      <w:lvlText w:val="%1."/>
      <w:lvlJc w:val="left"/>
      <w:pPr>
        <w:ind w:left="720" w:hanging="360"/>
      </w:pPr>
    </w:lvl>
    <w:lvl w:ilvl="1" w:tplc="0000100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002B"/>
    <w:multiLevelType w:val="hybridMultilevel"/>
    <w:tmpl w:val="0000002B"/>
    <w:lvl w:ilvl="0" w:tplc="00001069">
      <w:start w:val="1"/>
      <w:numFmt w:val="decimal"/>
      <w:lvlText w:val="%1."/>
      <w:lvlJc w:val="left"/>
      <w:pPr>
        <w:ind w:left="720" w:hanging="360"/>
      </w:pPr>
    </w:lvl>
    <w:lvl w:ilvl="1" w:tplc="0000106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002C"/>
    <w:multiLevelType w:val="hybridMultilevel"/>
    <w:tmpl w:val="0000002C"/>
    <w:lvl w:ilvl="0" w:tplc="000010CD">
      <w:start w:val="1"/>
      <w:numFmt w:val="decimal"/>
      <w:lvlText w:val="%1."/>
      <w:lvlJc w:val="left"/>
      <w:pPr>
        <w:ind w:left="720" w:hanging="360"/>
      </w:pPr>
    </w:lvl>
    <w:lvl w:ilvl="1" w:tplc="000010C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002D"/>
    <w:multiLevelType w:val="hybridMultilevel"/>
    <w:tmpl w:val="0000002D"/>
    <w:lvl w:ilvl="0" w:tplc="00001131">
      <w:start w:val="1"/>
      <w:numFmt w:val="decimal"/>
      <w:lvlText w:val="%1."/>
      <w:lvlJc w:val="left"/>
      <w:pPr>
        <w:ind w:left="720" w:hanging="360"/>
      </w:pPr>
    </w:lvl>
    <w:lvl w:ilvl="1" w:tplc="0000113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002E"/>
    <w:multiLevelType w:val="hybridMultilevel"/>
    <w:tmpl w:val="0000002E"/>
    <w:lvl w:ilvl="0" w:tplc="00001195">
      <w:start w:val="1"/>
      <w:numFmt w:val="decimal"/>
      <w:lvlText w:val="%1."/>
      <w:lvlJc w:val="left"/>
      <w:pPr>
        <w:ind w:left="720" w:hanging="360"/>
      </w:pPr>
    </w:lvl>
    <w:lvl w:ilvl="1" w:tplc="0000119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002F"/>
    <w:multiLevelType w:val="hybridMultilevel"/>
    <w:tmpl w:val="0000002F"/>
    <w:lvl w:ilvl="0" w:tplc="000011F9">
      <w:start w:val="1"/>
      <w:numFmt w:val="lowerLetter"/>
      <w:lvlText w:val="%1."/>
      <w:lvlJc w:val="left"/>
      <w:pPr>
        <w:ind w:left="720" w:hanging="360"/>
      </w:pPr>
    </w:lvl>
    <w:lvl w:ilvl="1" w:tplc="000011F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0030"/>
    <w:multiLevelType w:val="hybridMultilevel"/>
    <w:tmpl w:val="00000030"/>
    <w:lvl w:ilvl="0" w:tplc="0000125D">
      <w:start w:val="1"/>
      <w:numFmt w:val="lowerLetter"/>
      <w:lvlText w:val="%1."/>
      <w:lvlJc w:val="left"/>
      <w:pPr>
        <w:ind w:left="720" w:hanging="360"/>
      </w:pPr>
    </w:lvl>
    <w:lvl w:ilvl="1" w:tplc="0000125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0031"/>
    <w:multiLevelType w:val="hybridMultilevel"/>
    <w:tmpl w:val="00000031"/>
    <w:lvl w:ilvl="0" w:tplc="000012C1">
      <w:start w:val="1"/>
      <w:numFmt w:val="lowerLetter"/>
      <w:lvlText w:val="%1."/>
      <w:lvlJc w:val="left"/>
      <w:pPr>
        <w:ind w:left="720" w:hanging="360"/>
      </w:pPr>
    </w:lvl>
    <w:lvl w:ilvl="1" w:tplc="000012C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0032"/>
    <w:multiLevelType w:val="hybridMultilevel"/>
    <w:tmpl w:val="00000032"/>
    <w:lvl w:ilvl="0" w:tplc="00001325">
      <w:start w:val="1"/>
      <w:numFmt w:val="lowerLetter"/>
      <w:lvlText w:val="%1."/>
      <w:lvlJc w:val="left"/>
      <w:pPr>
        <w:ind w:left="720" w:hanging="360"/>
      </w:pPr>
    </w:lvl>
    <w:lvl w:ilvl="1" w:tplc="0000132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0033"/>
    <w:multiLevelType w:val="hybridMultilevel"/>
    <w:tmpl w:val="00000033"/>
    <w:lvl w:ilvl="0" w:tplc="00001389">
      <w:start w:val="1"/>
      <w:numFmt w:val="lowerLetter"/>
      <w:lvlText w:val="%1."/>
      <w:lvlJc w:val="left"/>
      <w:pPr>
        <w:ind w:left="720" w:hanging="360"/>
      </w:pPr>
    </w:lvl>
    <w:lvl w:ilvl="1" w:tplc="0000138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0034"/>
    <w:multiLevelType w:val="hybridMultilevel"/>
    <w:tmpl w:val="00000034"/>
    <w:lvl w:ilvl="0" w:tplc="000013ED">
      <w:start w:val="1"/>
      <w:numFmt w:val="lowerLetter"/>
      <w:lvlText w:val="%1."/>
      <w:lvlJc w:val="left"/>
      <w:pPr>
        <w:ind w:left="720" w:hanging="360"/>
      </w:pPr>
    </w:lvl>
    <w:lvl w:ilvl="1" w:tplc="000013E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0035"/>
    <w:multiLevelType w:val="hybridMultilevel"/>
    <w:tmpl w:val="00000035"/>
    <w:lvl w:ilvl="0" w:tplc="00001451">
      <w:start w:val="4"/>
      <w:numFmt w:val="decimal"/>
      <w:lvlText w:val="%1."/>
      <w:lvlJc w:val="left"/>
      <w:pPr>
        <w:ind w:left="720" w:hanging="360"/>
      </w:pPr>
    </w:lvl>
    <w:lvl w:ilvl="1" w:tplc="0000145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0036"/>
    <w:multiLevelType w:val="hybridMultilevel"/>
    <w:tmpl w:val="00000036"/>
    <w:lvl w:ilvl="0" w:tplc="000014B5">
      <w:start w:val="4"/>
      <w:numFmt w:val="decimal"/>
      <w:lvlText w:val="%1."/>
      <w:lvlJc w:val="left"/>
      <w:pPr>
        <w:ind w:left="720" w:hanging="360"/>
      </w:pPr>
    </w:lvl>
    <w:lvl w:ilvl="1" w:tplc="000014B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0037"/>
    <w:multiLevelType w:val="hybridMultilevel"/>
    <w:tmpl w:val="00000037"/>
    <w:lvl w:ilvl="0" w:tplc="00001519">
      <w:start w:val="4"/>
      <w:numFmt w:val="decimal"/>
      <w:lvlText w:val="%1."/>
      <w:lvlJc w:val="left"/>
      <w:pPr>
        <w:ind w:left="720" w:hanging="360"/>
      </w:pPr>
    </w:lvl>
    <w:lvl w:ilvl="1" w:tplc="0000151A">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0038"/>
    <w:multiLevelType w:val="hybridMultilevel"/>
    <w:tmpl w:val="00000038"/>
    <w:lvl w:ilvl="0" w:tplc="0000157D">
      <w:start w:val="4"/>
      <w:numFmt w:val="decimal"/>
      <w:lvlText w:val="%1."/>
      <w:lvlJc w:val="left"/>
      <w:pPr>
        <w:ind w:left="720" w:hanging="360"/>
      </w:pPr>
    </w:lvl>
    <w:lvl w:ilvl="1" w:tplc="0000157E">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0039"/>
    <w:multiLevelType w:val="hybridMultilevel"/>
    <w:tmpl w:val="00000039"/>
    <w:lvl w:ilvl="0" w:tplc="000015E1">
      <w:start w:val="4"/>
      <w:numFmt w:val="decimal"/>
      <w:lvlText w:val="%1."/>
      <w:lvlJc w:val="left"/>
      <w:pPr>
        <w:ind w:left="720" w:hanging="360"/>
      </w:pPr>
    </w:lvl>
    <w:lvl w:ilvl="1" w:tplc="000015E2">
      <w:start w:val="1"/>
      <w:numFmt w:val="lowerLetter"/>
      <w:lvlText w:val="%2."/>
      <w:lvlJc w:val="left"/>
      <w:pPr>
        <w:ind w:left="1440" w:hanging="360"/>
      </w:pPr>
    </w:lvl>
    <w:lvl w:ilvl="2" w:tplc="000015E3">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003A"/>
    <w:multiLevelType w:val="hybridMultilevel"/>
    <w:tmpl w:val="0000003A"/>
    <w:lvl w:ilvl="0" w:tplc="00001645">
      <w:start w:val="4"/>
      <w:numFmt w:val="decimal"/>
      <w:lvlText w:val="%1."/>
      <w:lvlJc w:val="left"/>
      <w:pPr>
        <w:ind w:left="720" w:hanging="360"/>
      </w:pPr>
    </w:lvl>
    <w:lvl w:ilvl="1" w:tplc="0000164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00003B"/>
    <w:multiLevelType w:val="hybridMultilevel"/>
    <w:tmpl w:val="0000003B"/>
    <w:lvl w:ilvl="0" w:tplc="000016A9">
      <w:start w:val="4"/>
      <w:numFmt w:val="decimal"/>
      <w:lvlText w:val="%1."/>
      <w:lvlJc w:val="left"/>
      <w:pPr>
        <w:ind w:left="720" w:hanging="360"/>
      </w:pPr>
    </w:lvl>
    <w:lvl w:ilvl="1" w:tplc="000016AA">
      <w:start w:val="1"/>
      <w:numFmt w:val="lowerLetter"/>
      <w:lvlText w:val="%2."/>
      <w:lvlJc w:val="left"/>
      <w:pPr>
        <w:ind w:left="1440" w:hanging="360"/>
      </w:pPr>
    </w:lvl>
    <w:lvl w:ilvl="2" w:tplc="000016A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0000003C"/>
    <w:multiLevelType w:val="hybridMultilevel"/>
    <w:tmpl w:val="0000003C"/>
    <w:lvl w:ilvl="0" w:tplc="0000170D">
      <w:start w:val="4"/>
      <w:numFmt w:val="decimal"/>
      <w:lvlText w:val="%1."/>
      <w:lvlJc w:val="left"/>
      <w:pPr>
        <w:ind w:left="720" w:hanging="360"/>
      </w:pPr>
    </w:lvl>
    <w:lvl w:ilvl="1" w:tplc="0000170E">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0000003D"/>
    <w:multiLevelType w:val="hybridMultilevel"/>
    <w:tmpl w:val="0000003D"/>
    <w:lvl w:ilvl="0" w:tplc="00001771">
      <w:start w:val="4"/>
      <w:numFmt w:val="decimal"/>
      <w:lvlText w:val="%1."/>
      <w:lvlJc w:val="left"/>
      <w:pPr>
        <w:ind w:left="720" w:hanging="360"/>
      </w:pPr>
    </w:lvl>
    <w:lvl w:ilvl="1" w:tplc="0000177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003E"/>
    <w:multiLevelType w:val="hybridMultilevel"/>
    <w:tmpl w:val="0000003E"/>
    <w:lvl w:ilvl="0" w:tplc="000017D5">
      <w:start w:val="4"/>
      <w:numFmt w:val="decimal"/>
      <w:lvlText w:val="%1."/>
      <w:lvlJc w:val="left"/>
      <w:pPr>
        <w:ind w:left="720" w:hanging="360"/>
      </w:pPr>
    </w:lvl>
    <w:lvl w:ilvl="1" w:tplc="000017D6">
      <w:start w:val="1"/>
      <w:numFmt w:val="lowerLetter"/>
      <w:lvlText w:val="%2."/>
      <w:lvlJc w:val="left"/>
      <w:pPr>
        <w:ind w:left="1440" w:hanging="360"/>
      </w:pPr>
    </w:lvl>
    <w:lvl w:ilvl="2" w:tplc="000017D7">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0000003F"/>
    <w:multiLevelType w:val="hybridMultilevel"/>
    <w:tmpl w:val="0000003F"/>
    <w:lvl w:ilvl="0" w:tplc="00001839">
      <w:start w:val="4"/>
      <w:numFmt w:val="decimal"/>
      <w:lvlText w:val="%1."/>
      <w:lvlJc w:val="left"/>
      <w:pPr>
        <w:ind w:left="720" w:hanging="360"/>
      </w:pPr>
    </w:lvl>
    <w:lvl w:ilvl="1" w:tplc="0000183A">
      <w:start w:val="1"/>
      <w:numFmt w:val="lowerLetter"/>
      <w:lvlText w:val="%2."/>
      <w:lvlJc w:val="left"/>
      <w:pPr>
        <w:ind w:left="1440" w:hanging="360"/>
      </w:pPr>
    </w:lvl>
    <w:lvl w:ilvl="2" w:tplc="0000183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0040"/>
    <w:multiLevelType w:val="hybridMultilevel"/>
    <w:tmpl w:val="00000040"/>
    <w:lvl w:ilvl="0" w:tplc="0000189D">
      <w:start w:val="1"/>
      <w:numFmt w:val="lowerLetter"/>
      <w:lvlText w:val="%1."/>
      <w:lvlJc w:val="left"/>
      <w:pPr>
        <w:ind w:left="720" w:hanging="360"/>
      </w:pPr>
    </w:lvl>
    <w:lvl w:ilvl="1" w:tplc="0000189E">
      <w:numFmt w:val="bullet"/>
      <w:lvlText w:val="•"/>
      <w:lvlJc w:val="left"/>
      <w:pPr>
        <w:ind w:left="1440" w:hanging="360"/>
      </w:pPr>
    </w:lvl>
    <w:lvl w:ilvl="2" w:tplc="0000189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000041"/>
    <w:multiLevelType w:val="hybridMultilevel"/>
    <w:tmpl w:val="00000041"/>
    <w:lvl w:ilvl="0" w:tplc="00001901">
      <w:start w:val="5"/>
      <w:numFmt w:val="decimal"/>
      <w:lvlText w:val="%1."/>
      <w:lvlJc w:val="left"/>
      <w:pPr>
        <w:ind w:left="720" w:hanging="360"/>
      </w:pPr>
    </w:lvl>
    <w:lvl w:ilvl="1" w:tplc="00001902">
      <w:start w:val="1"/>
      <w:numFmt w:val="lowerLetter"/>
      <w:lvlText w:val="%2."/>
      <w:lvlJc w:val="left"/>
      <w:pPr>
        <w:ind w:left="1440" w:hanging="360"/>
      </w:pPr>
    </w:lvl>
    <w:lvl w:ilvl="2" w:tplc="0000190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00000042"/>
    <w:multiLevelType w:val="hybridMultilevel"/>
    <w:tmpl w:val="00000042"/>
    <w:lvl w:ilvl="0" w:tplc="00001965">
      <w:start w:val="5"/>
      <w:numFmt w:val="decimal"/>
      <w:lvlText w:val="%1."/>
      <w:lvlJc w:val="left"/>
      <w:pPr>
        <w:ind w:left="720" w:hanging="360"/>
      </w:pPr>
    </w:lvl>
    <w:lvl w:ilvl="1" w:tplc="00001966">
      <w:start w:val="1"/>
      <w:numFmt w:val="lowerLetter"/>
      <w:lvlText w:val="%2."/>
      <w:lvlJc w:val="left"/>
      <w:pPr>
        <w:ind w:left="1440" w:hanging="360"/>
      </w:pPr>
    </w:lvl>
    <w:lvl w:ilvl="2" w:tplc="0000196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00000043"/>
    <w:multiLevelType w:val="hybridMultilevel"/>
    <w:tmpl w:val="00000043"/>
    <w:lvl w:ilvl="0" w:tplc="000019C9">
      <w:start w:val="5"/>
      <w:numFmt w:val="decimal"/>
      <w:lvlText w:val="%1."/>
      <w:lvlJc w:val="left"/>
      <w:pPr>
        <w:ind w:left="720" w:hanging="360"/>
      </w:pPr>
    </w:lvl>
    <w:lvl w:ilvl="1" w:tplc="000019CA">
      <w:start w:val="1"/>
      <w:numFmt w:val="lowerLetter"/>
      <w:lvlText w:val="%2."/>
      <w:lvlJc w:val="left"/>
      <w:pPr>
        <w:ind w:left="1440" w:hanging="360"/>
      </w:pPr>
    </w:lvl>
    <w:lvl w:ilvl="2" w:tplc="000019C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00000044"/>
    <w:multiLevelType w:val="hybridMultilevel"/>
    <w:tmpl w:val="00000044"/>
    <w:lvl w:ilvl="0" w:tplc="00001A2D">
      <w:start w:val="1"/>
      <w:numFmt w:val="lowerLetter"/>
      <w:lvlText w:val="%1."/>
      <w:lvlJc w:val="left"/>
      <w:pPr>
        <w:ind w:left="720" w:hanging="360"/>
      </w:pPr>
    </w:lvl>
    <w:lvl w:ilvl="1" w:tplc="00001A2E">
      <w:numFmt w:val="bullet"/>
      <w:lvlText w:val="•"/>
      <w:lvlJc w:val="left"/>
      <w:pPr>
        <w:ind w:left="1440" w:hanging="360"/>
      </w:pPr>
    </w:lvl>
    <w:lvl w:ilvl="2" w:tplc="00001A2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00000045"/>
    <w:multiLevelType w:val="hybridMultilevel"/>
    <w:tmpl w:val="00000045"/>
    <w:lvl w:ilvl="0" w:tplc="00001A91">
      <w:start w:val="1"/>
      <w:numFmt w:val="lowerLetter"/>
      <w:lvlText w:val="%1."/>
      <w:lvlJc w:val="left"/>
      <w:pPr>
        <w:ind w:left="720" w:hanging="360"/>
      </w:pPr>
    </w:lvl>
    <w:lvl w:ilvl="1" w:tplc="00001A92">
      <w:numFmt w:val="bullet"/>
      <w:lvlText w:val="•"/>
      <w:lvlJc w:val="left"/>
      <w:pPr>
        <w:ind w:left="1440" w:hanging="360"/>
      </w:pPr>
    </w:lvl>
    <w:lvl w:ilvl="2" w:tplc="00001A9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00000046"/>
    <w:multiLevelType w:val="hybridMultilevel"/>
    <w:tmpl w:val="00000046"/>
    <w:lvl w:ilvl="0" w:tplc="00001AF5">
      <w:start w:val="1"/>
      <w:numFmt w:val="lowerLetter"/>
      <w:lvlText w:val="%1."/>
      <w:lvlJc w:val="left"/>
      <w:pPr>
        <w:ind w:left="720" w:hanging="360"/>
      </w:pPr>
    </w:lvl>
    <w:lvl w:ilvl="1" w:tplc="00001AF6">
      <w:numFmt w:val="bullet"/>
      <w:lvlText w:val="•"/>
      <w:lvlJc w:val="left"/>
      <w:pPr>
        <w:ind w:left="1440" w:hanging="360"/>
      </w:pPr>
    </w:lvl>
    <w:lvl w:ilvl="2" w:tplc="00001AF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00000047"/>
    <w:multiLevelType w:val="hybridMultilevel"/>
    <w:tmpl w:val="00000047"/>
    <w:lvl w:ilvl="0" w:tplc="00001B59">
      <w:start w:val="5"/>
      <w:numFmt w:val="decimal"/>
      <w:lvlText w:val="%1."/>
      <w:lvlJc w:val="left"/>
      <w:pPr>
        <w:ind w:left="720" w:hanging="360"/>
      </w:pPr>
    </w:lvl>
    <w:lvl w:ilvl="1" w:tplc="00001B5A">
      <w:start w:val="1"/>
      <w:numFmt w:val="lowerLetter"/>
      <w:lvlText w:val="%2."/>
      <w:lvlJc w:val="left"/>
      <w:pPr>
        <w:ind w:left="1440" w:hanging="360"/>
      </w:pPr>
    </w:lvl>
    <w:lvl w:ilvl="2" w:tplc="00001B5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00000048"/>
    <w:multiLevelType w:val="hybridMultilevel"/>
    <w:tmpl w:val="00000048"/>
    <w:lvl w:ilvl="0" w:tplc="00001BBD">
      <w:start w:val="5"/>
      <w:numFmt w:val="decimal"/>
      <w:lvlText w:val="%1."/>
      <w:lvlJc w:val="left"/>
      <w:pPr>
        <w:ind w:left="720" w:hanging="360"/>
      </w:pPr>
    </w:lvl>
    <w:lvl w:ilvl="1" w:tplc="00001BBE">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00000049"/>
    <w:multiLevelType w:val="hybridMultilevel"/>
    <w:tmpl w:val="00000049"/>
    <w:lvl w:ilvl="0" w:tplc="00001C21">
      <w:start w:val="1"/>
      <w:numFmt w:val="lowerLetter"/>
      <w:lvlText w:val="%1."/>
      <w:lvlJc w:val="left"/>
      <w:pPr>
        <w:ind w:left="720" w:hanging="360"/>
      </w:pPr>
    </w:lvl>
    <w:lvl w:ilvl="1" w:tplc="00001C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0000004A"/>
    <w:multiLevelType w:val="hybridMultilevel"/>
    <w:tmpl w:val="0000004A"/>
    <w:lvl w:ilvl="0" w:tplc="00001C85">
      <w:start w:val="1"/>
      <w:numFmt w:val="lowerLetter"/>
      <w:lvlText w:val="%1."/>
      <w:lvlJc w:val="left"/>
      <w:pPr>
        <w:ind w:left="720" w:hanging="360"/>
      </w:pPr>
    </w:lvl>
    <w:lvl w:ilvl="1" w:tplc="00001C86">
      <w:numFmt w:val="bullet"/>
      <w:lvlText w:val="•"/>
      <w:lvlJc w:val="left"/>
      <w:pPr>
        <w:ind w:left="1440" w:hanging="360"/>
      </w:pPr>
    </w:lvl>
    <w:lvl w:ilvl="2" w:tplc="00001C8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0000004B"/>
    <w:multiLevelType w:val="hybridMultilevel"/>
    <w:tmpl w:val="0000004B"/>
    <w:lvl w:ilvl="0" w:tplc="00001CE9">
      <w:start w:val="1"/>
      <w:numFmt w:val="lowerLetter"/>
      <w:lvlText w:val="%1."/>
      <w:lvlJc w:val="left"/>
      <w:pPr>
        <w:ind w:left="720" w:hanging="360"/>
      </w:pPr>
    </w:lvl>
    <w:lvl w:ilvl="1" w:tplc="00001CEA">
      <w:numFmt w:val="bullet"/>
      <w:lvlText w:val="•"/>
      <w:lvlJc w:val="left"/>
      <w:pPr>
        <w:ind w:left="1440" w:hanging="360"/>
      </w:pPr>
    </w:lvl>
    <w:lvl w:ilvl="2" w:tplc="00001CEB">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nsid w:val="0000004C"/>
    <w:multiLevelType w:val="hybridMultilevel"/>
    <w:tmpl w:val="0000004C"/>
    <w:lvl w:ilvl="0" w:tplc="00001D4D">
      <w:start w:val="1"/>
      <w:numFmt w:val="lowerLetter"/>
      <w:lvlText w:val="%1."/>
      <w:lvlJc w:val="left"/>
      <w:pPr>
        <w:ind w:left="720" w:hanging="360"/>
      </w:pPr>
    </w:lvl>
    <w:lvl w:ilvl="1" w:tplc="00001D4E">
      <w:numFmt w:val="bullet"/>
      <w:lvlText w:val="•"/>
      <w:lvlJc w:val="left"/>
      <w:pPr>
        <w:ind w:left="1440" w:hanging="360"/>
      </w:pPr>
    </w:lvl>
    <w:lvl w:ilvl="2" w:tplc="00001D4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nsid w:val="0000004D"/>
    <w:multiLevelType w:val="hybridMultilevel"/>
    <w:tmpl w:val="0000004D"/>
    <w:lvl w:ilvl="0" w:tplc="00001DB1">
      <w:start w:val="1"/>
      <w:numFmt w:val="lowerLetter"/>
      <w:lvlText w:val="%1."/>
      <w:lvlJc w:val="left"/>
      <w:pPr>
        <w:ind w:left="720" w:hanging="360"/>
      </w:pPr>
    </w:lvl>
    <w:lvl w:ilvl="1" w:tplc="00001DB2">
      <w:numFmt w:val="bullet"/>
      <w:lvlText w:val="•"/>
      <w:lvlJc w:val="left"/>
      <w:pPr>
        <w:ind w:left="1440" w:hanging="360"/>
      </w:pPr>
    </w:lvl>
    <w:lvl w:ilvl="2" w:tplc="00001DB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nsid w:val="0000004E"/>
    <w:multiLevelType w:val="hybridMultilevel"/>
    <w:tmpl w:val="0000004E"/>
    <w:lvl w:ilvl="0" w:tplc="00001E15">
      <w:start w:val="3"/>
      <w:numFmt w:val="lowerLetter"/>
      <w:lvlText w:val="%1."/>
      <w:lvlJc w:val="left"/>
      <w:pPr>
        <w:ind w:left="720" w:hanging="360"/>
      </w:pPr>
    </w:lvl>
    <w:lvl w:ilvl="1" w:tplc="00001E1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0000004F"/>
    <w:multiLevelType w:val="hybridMultilevel"/>
    <w:tmpl w:val="0000004F"/>
    <w:lvl w:ilvl="0" w:tplc="00001E79">
      <w:start w:val="7"/>
      <w:numFmt w:val="decimal"/>
      <w:lvlText w:val="%1."/>
      <w:lvlJc w:val="left"/>
      <w:pPr>
        <w:ind w:left="720" w:hanging="360"/>
      </w:pPr>
    </w:lvl>
    <w:lvl w:ilvl="1" w:tplc="00001E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nsid w:val="00000050"/>
    <w:multiLevelType w:val="hybridMultilevel"/>
    <w:tmpl w:val="00000050"/>
    <w:lvl w:ilvl="0" w:tplc="00001EDD">
      <w:start w:val="3"/>
      <w:numFmt w:val="lowerLetter"/>
      <w:lvlText w:val="%1."/>
      <w:lvlJc w:val="left"/>
      <w:pPr>
        <w:ind w:left="720" w:hanging="360"/>
      </w:pPr>
    </w:lvl>
    <w:lvl w:ilvl="1" w:tplc="00001EDE">
      <w:start w:val="1"/>
      <w:numFmt w:val="decimal"/>
      <w:lvlText w:val="%2."/>
      <w:lvlJc w:val="left"/>
      <w:pPr>
        <w:ind w:left="1440" w:hanging="360"/>
      </w:pPr>
    </w:lvl>
    <w:lvl w:ilvl="2" w:tplc="00001ED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nsid w:val="00000051"/>
    <w:multiLevelType w:val="hybridMultilevel"/>
    <w:tmpl w:val="00000051"/>
    <w:lvl w:ilvl="0" w:tplc="00001F41">
      <w:start w:val="1"/>
      <w:numFmt w:val="lowerLetter"/>
      <w:lvlText w:val="%1."/>
      <w:lvlJc w:val="left"/>
      <w:pPr>
        <w:ind w:left="720" w:hanging="360"/>
      </w:pPr>
    </w:lvl>
    <w:lvl w:ilvl="1" w:tplc="00001F42">
      <w:numFmt w:val="bullet"/>
      <w:lvlText w:val="•"/>
      <w:lvlJc w:val="left"/>
      <w:pPr>
        <w:ind w:left="1440" w:hanging="360"/>
      </w:pPr>
    </w:lvl>
    <w:lvl w:ilvl="2" w:tplc="00001F43">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nsid w:val="00000052"/>
    <w:multiLevelType w:val="hybridMultilevel"/>
    <w:tmpl w:val="00000052"/>
    <w:lvl w:ilvl="0" w:tplc="00001FA5">
      <w:start w:val="1"/>
      <w:numFmt w:val="lowerLetter"/>
      <w:lvlText w:val="%1."/>
      <w:lvlJc w:val="left"/>
      <w:pPr>
        <w:ind w:left="720" w:hanging="360"/>
      </w:pPr>
    </w:lvl>
    <w:lvl w:ilvl="1" w:tplc="00001FA6">
      <w:numFmt w:val="bullet"/>
      <w:lvlText w:val="•"/>
      <w:lvlJc w:val="left"/>
      <w:pPr>
        <w:ind w:left="1440" w:hanging="360"/>
      </w:pPr>
    </w:lvl>
    <w:lvl w:ilvl="2" w:tplc="00001FA7">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nsid w:val="00000053"/>
    <w:multiLevelType w:val="hybridMultilevel"/>
    <w:tmpl w:val="00000053"/>
    <w:lvl w:ilvl="0" w:tplc="00002009">
      <w:start w:val="1"/>
      <w:numFmt w:val="lowerLetter"/>
      <w:lvlText w:val="%1."/>
      <w:lvlJc w:val="left"/>
      <w:pPr>
        <w:ind w:left="720" w:hanging="360"/>
      </w:pPr>
    </w:lvl>
    <w:lvl w:ilvl="1" w:tplc="000020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nsid w:val="00000054"/>
    <w:multiLevelType w:val="hybridMultilevel"/>
    <w:tmpl w:val="00000054"/>
    <w:lvl w:ilvl="0" w:tplc="0000206D">
      <w:start w:val="1"/>
      <w:numFmt w:val="lowerLetter"/>
      <w:lvlText w:val="%1."/>
      <w:lvlJc w:val="left"/>
      <w:pPr>
        <w:ind w:left="720" w:hanging="360"/>
      </w:pPr>
    </w:lvl>
    <w:lvl w:ilvl="1" w:tplc="000020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nsid w:val="00000055"/>
    <w:multiLevelType w:val="hybridMultilevel"/>
    <w:tmpl w:val="00000055"/>
    <w:lvl w:ilvl="0" w:tplc="000020D1">
      <w:start w:val="1"/>
      <w:numFmt w:val="lowerLetter"/>
      <w:lvlText w:val="%1."/>
      <w:lvlJc w:val="left"/>
      <w:pPr>
        <w:ind w:left="720" w:hanging="360"/>
      </w:pPr>
    </w:lvl>
    <w:lvl w:ilvl="1" w:tplc="000020D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5">
    <w:nsid w:val="00000056"/>
    <w:multiLevelType w:val="hybridMultilevel"/>
    <w:tmpl w:val="00000056"/>
    <w:lvl w:ilvl="0" w:tplc="00002135">
      <w:start w:val="1"/>
      <w:numFmt w:val="lowerLetter"/>
      <w:lvlText w:val="%1."/>
      <w:lvlJc w:val="left"/>
      <w:pPr>
        <w:ind w:left="720" w:hanging="360"/>
      </w:pPr>
    </w:lvl>
    <w:lvl w:ilvl="1" w:tplc="0000213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6">
    <w:nsid w:val="00000057"/>
    <w:multiLevelType w:val="hybridMultilevel"/>
    <w:tmpl w:val="00000057"/>
    <w:lvl w:ilvl="0" w:tplc="00002199">
      <w:start w:val="1"/>
      <w:numFmt w:val="lowerLetter"/>
      <w:lvlText w:val="%1."/>
      <w:lvlJc w:val="left"/>
      <w:pPr>
        <w:ind w:left="720" w:hanging="360"/>
      </w:pPr>
    </w:lvl>
    <w:lvl w:ilvl="1" w:tplc="0000219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nsid w:val="00000058"/>
    <w:multiLevelType w:val="hybridMultilevel"/>
    <w:tmpl w:val="00000058"/>
    <w:lvl w:ilvl="0" w:tplc="000021FD">
      <w:start w:val="1"/>
      <w:numFmt w:val="lowerLetter"/>
      <w:lvlText w:val="%1."/>
      <w:lvlJc w:val="left"/>
      <w:pPr>
        <w:ind w:left="720" w:hanging="360"/>
      </w:pPr>
    </w:lvl>
    <w:lvl w:ilvl="1" w:tplc="000021F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nsid w:val="00000059"/>
    <w:multiLevelType w:val="hybridMultilevel"/>
    <w:tmpl w:val="00000059"/>
    <w:lvl w:ilvl="0" w:tplc="00002261">
      <w:start w:val="1"/>
      <w:numFmt w:val="lowerLetter"/>
      <w:lvlText w:val="%1."/>
      <w:lvlJc w:val="left"/>
      <w:pPr>
        <w:ind w:left="720" w:hanging="360"/>
      </w:pPr>
    </w:lvl>
    <w:lvl w:ilvl="1" w:tplc="0000226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nsid w:val="0000005A"/>
    <w:multiLevelType w:val="hybridMultilevel"/>
    <w:tmpl w:val="0000005A"/>
    <w:lvl w:ilvl="0" w:tplc="000022C5">
      <w:start w:val="1"/>
      <w:numFmt w:val="lowerLetter"/>
      <w:lvlText w:val="%1."/>
      <w:lvlJc w:val="left"/>
      <w:pPr>
        <w:ind w:left="720" w:hanging="360"/>
      </w:pPr>
    </w:lvl>
    <w:lvl w:ilvl="1" w:tplc="000022C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0">
    <w:nsid w:val="0000005B"/>
    <w:multiLevelType w:val="hybridMultilevel"/>
    <w:tmpl w:val="0000005B"/>
    <w:lvl w:ilvl="0" w:tplc="00002329">
      <w:start w:val="1"/>
      <w:numFmt w:val="lowerLetter"/>
      <w:lvlText w:val="%1."/>
      <w:lvlJc w:val="left"/>
      <w:pPr>
        <w:ind w:left="720" w:hanging="360"/>
      </w:pPr>
    </w:lvl>
    <w:lvl w:ilvl="1" w:tplc="0000232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1">
    <w:nsid w:val="0000005C"/>
    <w:multiLevelType w:val="hybridMultilevel"/>
    <w:tmpl w:val="0000005C"/>
    <w:lvl w:ilvl="0" w:tplc="0000238D">
      <w:start w:val="1"/>
      <w:numFmt w:val="upperLetter"/>
      <w:lvlText w:val="%1."/>
      <w:lvlJc w:val="left"/>
      <w:pPr>
        <w:ind w:left="720" w:hanging="360"/>
      </w:pPr>
    </w:lvl>
    <w:lvl w:ilvl="1" w:tplc="0000238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2">
    <w:nsid w:val="0000005D"/>
    <w:multiLevelType w:val="hybridMultilevel"/>
    <w:tmpl w:val="0000005D"/>
    <w:lvl w:ilvl="0" w:tplc="000023F1">
      <w:start w:val="1"/>
      <w:numFmt w:val="upperRoman"/>
      <w:lvlText w:val="%1."/>
      <w:lvlJc w:val="left"/>
      <w:pPr>
        <w:ind w:left="720" w:hanging="360"/>
      </w:pPr>
    </w:lvl>
    <w:lvl w:ilvl="1" w:tplc="000023F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3">
    <w:nsid w:val="0000005E"/>
    <w:multiLevelType w:val="hybridMultilevel"/>
    <w:tmpl w:val="0000005E"/>
    <w:lvl w:ilvl="0" w:tplc="00002455">
      <w:start w:val="1"/>
      <w:numFmt w:val="upperRoman"/>
      <w:lvlText w:val="%1."/>
      <w:lvlJc w:val="left"/>
      <w:pPr>
        <w:ind w:left="720" w:hanging="360"/>
      </w:pPr>
    </w:lvl>
    <w:lvl w:ilvl="1" w:tplc="0000245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4">
    <w:nsid w:val="0000005F"/>
    <w:multiLevelType w:val="hybridMultilevel"/>
    <w:tmpl w:val="0000005F"/>
    <w:lvl w:ilvl="0" w:tplc="000024B9">
      <w:start w:val="1"/>
      <w:numFmt w:val="upperRoman"/>
      <w:lvlText w:val="%1."/>
      <w:lvlJc w:val="left"/>
      <w:pPr>
        <w:ind w:left="720" w:hanging="360"/>
      </w:pPr>
    </w:lvl>
    <w:lvl w:ilvl="1" w:tplc="000024B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nsid w:val="00000060"/>
    <w:multiLevelType w:val="hybridMultilevel"/>
    <w:tmpl w:val="00000060"/>
    <w:lvl w:ilvl="0" w:tplc="0000251D">
      <w:start w:val="1"/>
      <w:numFmt w:val="upperRoman"/>
      <w:lvlText w:val="%1."/>
      <w:lvlJc w:val="left"/>
      <w:pPr>
        <w:ind w:left="720" w:hanging="360"/>
      </w:pPr>
    </w:lvl>
    <w:lvl w:ilvl="1" w:tplc="0000251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6">
    <w:nsid w:val="00000061"/>
    <w:multiLevelType w:val="hybridMultilevel"/>
    <w:tmpl w:val="00000061"/>
    <w:lvl w:ilvl="0" w:tplc="00002581">
      <w:start w:val="1"/>
      <w:numFmt w:val="upperRoman"/>
      <w:lvlText w:val="%1."/>
      <w:lvlJc w:val="left"/>
      <w:pPr>
        <w:ind w:left="720" w:hanging="360"/>
      </w:pPr>
    </w:lvl>
    <w:lvl w:ilvl="1" w:tplc="00002582">
      <w:start w:val="1"/>
      <w:numFmt w:val="decimal"/>
      <w:lvlText w:val="%2."/>
      <w:lvlJc w:val="left"/>
      <w:pPr>
        <w:ind w:left="1440" w:hanging="360"/>
      </w:pPr>
    </w:lvl>
    <w:lvl w:ilvl="2" w:tplc="00002583">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7">
    <w:nsid w:val="00000062"/>
    <w:multiLevelType w:val="hybridMultilevel"/>
    <w:tmpl w:val="00000062"/>
    <w:lvl w:ilvl="0" w:tplc="000025E5">
      <w:start w:val="1"/>
      <w:numFmt w:val="upperRoman"/>
      <w:lvlText w:val="%1."/>
      <w:lvlJc w:val="left"/>
      <w:pPr>
        <w:ind w:left="720" w:hanging="360"/>
      </w:pPr>
    </w:lvl>
    <w:lvl w:ilvl="1" w:tplc="000025E6">
      <w:start w:val="1"/>
      <w:numFmt w:val="decimal"/>
      <w:lvlText w:val="%2."/>
      <w:lvlJc w:val="left"/>
      <w:pPr>
        <w:ind w:left="1440" w:hanging="360"/>
      </w:pPr>
    </w:lvl>
    <w:lvl w:ilvl="2" w:tplc="000025E7">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8">
    <w:nsid w:val="00000063"/>
    <w:multiLevelType w:val="hybridMultilevel"/>
    <w:tmpl w:val="00000063"/>
    <w:lvl w:ilvl="0" w:tplc="00002649">
      <w:start w:val="1"/>
      <w:numFmt w:val="upperRoman"/>
      <w:lvlText w:val="%1."/>
      <w:lvlJc w:val="left"/>
      <w:pPr>
        <w:ind w:left="720" w:hanging="360"/>
      </w:pPr>
    </w:lvl>
    <w:lvl w:ilvl="1" w:tplc="0000264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9">
    <w:nsid w:val="00000064"/>
    <w:multiLevelType w:val="hybridMultilevel"/>
    <w:tmpl w:val="00000064"/>
    <w:lvl w:ilvl="0" w:tplc="000026AD">
      <w:start w:val="1"/>
      <w:numFmt w:val="upperRoman"/>
      <w:lvlText w:val="%1."/>
      <w:lvlJc w:val="left"/>
      <w:pPr>
        <w:ind w:left="720" w:hanging="360"/>
      </w:pPr>
    </w:lvl>
    <w:lvl w:ilvl="1" w:tplc="000026A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0">
    <w:nsid w:val="00000065"/>
    <w:multiLevelType w:val="hybridMultilevel"/>
    <w:tmpl w:val="00000065"/>
    <w:lvl w:ilvl="0" w:tplc="00002711">
      <w:start w:val="1"/>
      <w:numFmt w:val="upperRoman"/>
      <w:lvlText w:val="%1."/>
      <w:lvlJc w:val="left"/>
      <w:pPr>
        <w:ind w:left="720" w:hanging="360"/>
      </w:pPr>
    </w:lvl>
    <w:lvl w:ilvl="1" w:tplc="0000271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1">
    <w:nsid w:val="00000066"/>
    <w:multiLevelType w:val="hybridMultilevel"/>
    <w:tmpl w:val="00000066"/>
    <w:lvl w:ilvl="0" w:tplc="00002775">
      <w:start w:val="1"/>
      <w:numFmt w:val="upperRoman"/>
      <w:lvlText w:val="%1."/>
      <w:lvlJc w:val="left"/>
      <w:pPr>
        <w:ind w:left="720" w:hanging="360"/>
      </w:pPr>
    </w:lvl>
    <w:lvl w:ilvl="1" w:tplc="00002776">
      <w:start w:val="1"/>
      <w:numFmt w:val="decimal"/>
      <w:lvlText w:val="%2."/>
      <w:lvlJc w:val="left"/>
      <w:pPr>
        <w:ind w:left="1440" w:hanging="360"/>
      </w:pPr>
    </w:lvl>
    <w:lvl w:ilvl="2" w:tplc="00002777">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2">
    <w:nsid w:val="00000067"/>
    <w:multiLevelType w:val="hybridMultilevel"/>
    <w:tmpl w:val="00000067"/>
    <w:lvl w:ilvl="0" w:tplc="000027D9">
      <w:start w:val="1"/>
      <w:numFmt w:val="upperRoman"/>
      <w:lvlText w:val="%1."/>
      <w:lvlJc w:val="left"/>
      <w:pPr>
        <w:ind w:left="720" w:hanging="360"/>
      </w:pPr>
    </w:lvl>
    <w:lvl w:ilvl="1" w:tplc="000027DA">
      <w:start w:val="1"/>
      <w:numFmt w:val="decimal"/>
      <w:lvlText w:val="%2."/>
      <w:lvlJc w:val="left"/>
      <w:pPr>
        <w:ind w:left="1440" w:hanging="360"/>
      </w:pPr>
    </w:lvl>
    <w:lvl w:ilvl="2" w:tplc="000027D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3">
    <w:nsid w:val="00000068"/>
    <w:multiLevelType w:val="hybridMultilevel"/>
    <w:tmpl w:val="00000068"/>
    <w:lvl w:ilvl="0" w:tplc="0000283D">
      <w:start w:val="1"/>
      <w:numFmt w:val="upperLetter"/>
      <w:lvlText w:val="%1."/>
      <w:lvlJc w:val="left"/>
      <w:pPr>
        <w:ind w:left="720" w:hanging="360"/>
      </w:pPr>
    </w:lvl>
    <w:lvl w:ilvl="1" w:tplc="0000283E">
      <w:start w:val="1"/>
      <w:numFmt w:val="decimal"/>
      <w:lvlText w:val="%2."/>
      <w:lvlJc w:val="left"/>
      <w:pPr>
        <w:ind w:left="1440" w:hanging="360"/>
      </w:pPr>
    </w:lvl>
    <w:lvl w:ilvl="2" w:tplc="0000283F">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4">
    <w:nsid w:val="00000069"/>
    <w:multiLevelType w:val="hybridMultilevel"/>
    <w:tmpl w:val="00000069"/>
    <w:lvl w:ilvl="0" w:tplc="000028A1">
      <w:start w:val="1"/>
      <w:numFmt w:val="upperLetter"/>
      <w:lvlText w:val="%1."/>
      <w:lvlJc w:val="left"/>
      <w:pPr>
        <w:ind w:left="720" w:hanging="360"/>
      </w:pPr>
    </w:lvl>
    <w:lvl w:ilvl="1" w:tplc="000028A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5">
    <w:nsid w:val="0000006A"/>
    <w:multiLevelType w:val="hybridMultilevel"/>
    <w:tmpl w:val="0000006A"/>
    <w:lvl w:ilvl="0" w:tplc="00002905">
      <w:start w:val="6"/>
      <w:numFmt w:val="upperLetter"/>
      <w:lvlText w:val="%1."/>
      <w:lvlJc w:val="left"/>
      <w:pPr>
        <w:ind w:left="720" w:hanging="360"/>
      </w:pPr>
    </w:lvl>
    <w:lvl w:ilvl="1" w:tplc="00002906">
      <w:start w:val="2"/>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6">
    <w:nsid w:val="0000006B"/>
    <w:multiLevelType w:val="hybridMultilevel"/>
    <w:tmpl w:val="0000006B"/>
    <w:lvl w:ilvl="0" w:tplc="00002969">
      <w:start w:val="6"/>
      <w:numFmt w:val="upperLetter"/>
      <w:lvlText w:val="%1."/>
      <w:lvlJc w:val="left"/>
      <w:pPr>
        <w:ind w:left="720" w:hanging="360"/>
      </w:pPr>
    </w:lvl>
    <w:lvl w:ilvl="1" w:tplc="0000296A">
      <w:start w:val="2"/>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7">
    <w:nsid w:val="0000006C"/>
    <w:multiLevelType w:val="hybridMultilevel"/>
    <w:tmpl w:val="0000006C"/>
    <w:lvl w:ilvl="0" w:tplc="000029CD">
      <w:start w:val="6"/>
      <w:numFmt w:val="upperLetter"/>
      <w:lvlText w:val="%1."/>
      <w:lvlJc w:val="left"/>
      <w:pPr>
        <w:ind w:left="720" w:hanging="360"/>
      </w:pPr>
    </w:lvl>
    <w:lvl w:ilvl="1" w:tplc="000029CE">
      <w:start w:val="2"/>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8">
    <w:nsid w:val="0000006D"/>
    <w:multiLevelType w:val="hybridMultilevel"/>
    <w:tmpl w:val="0000006D"/>
    <w:lvl w:ilvl="0" w:tplc="00002A31">
      <w:start w:val="6"/>
      <w:numFmt w:val="upperLetter"/>
      <w:lvlText w:val="%1."/>
      <w:lvlJc w:val="left"/>
      <w:pPr>
        <w:ind w:left="720" w:hanging="360"/>
      </w:pPr>
    </w:lvl>
    <w:lvl w:ilvl="1" w:tplc="00002A32">
      <w:start w:val="2"/>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9">
    <w:nsid w:val="0000006E"/>
    <w:multiLevelType w:val="hybridMultilevel"/>
    <w:tmpl w:val="0000006E"/>
    <w:lvl w:ilvl="0" w:tplc="00002A95">
      <w:start w:val="6"/>
      <w:numFmt w:val="upperLetter"/>
      <w:lvlText w:val="%1."/>
      <w:lvlJc w:val="left"/>
      <w:pPr>
        <w:ind w:left="720" w:hanging="360"/>
      </w:pPr>
    </w:lvl>
    <w:lvl w:ilvl="1" w:tplc="00002A96">
      <w:start w:val="15"/>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0">
    <w:nsid w:val="0000006F"/>
    <w:multiLevelType w:val="hybridMultilevel"/>
    <w:tmpl w:val="0000006F"/>
    <w:lvl w:ilvl="0" w:tplc="00002AF9">
      <w:start w:val="6"/>
      <w:numFmt w:val="upperLetter"/>
      <w:lvlText w:val="%1."/>
      <w:lvlJc w:val="left"/>
      <w:pPr>
        <w:ind w:left="720" w:hanging="360"/>
      </w:pPr>
    </w:lvl>
    <w:lvl w:ilvl="1" w:tplc="00002AFA">
      <w:start w:val="23"/>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1">
    <w:nsid w:val="00000070"/>
    <w:multiLevelType w:val="hybridMultilevel"/>
    <w:tmpl w:val="00000070"/>
    <w:lvl w:ilvl="0" w:tplc="00002B5D">
      <w:start w:val="6"/>
      <w:numFmt w:val="upperLetter"/>
      <w:lvlText w:val="%1."/>
      <w:lvlJc w:val="left"/>
      <w:pPr>
        <w:ind w:left="720" w:hanging="360"/>
      </w:pPr>
    </w:lvl>
    <w:lvl w:ilvl="1" w:tplc="00002B5E">
      <w:start w:val="27"/>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2">
    <w:nsid w:val="00000071"/>
    <w:multiLevelType w:val="hybridMultilevel"/>
    <w:tmpl w:val="00000071"/>
    <w:lvl w:ilvl="0" w:tplc="00002BC1">
      <w:start w:val="6"/>
      <w:numFmt w:val="upperLetter"/>
      <w:lvlText w:val="%1."/>
      <w:lvlJc w:val="left"/>
      <w:pPr>
        <w:ind w:left="720" w:hanging="360"/>
      </w:pPr>
    </w:lvl>
    <w:lvl w:ilvl="1" w:tplc="00002BC2">
      <w:start w:val="27"/>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3">
    <w:nsid w:val="00000072"/>
    <w:multiLevelType w:val="hybridMultilevel"/>
    <w:tmpl w:val="00000072"/>
    <w:lvl w:ilvl="0" w:tplc="00002C25">
      <w:start w:val="6"/>
      <w:numFmt w:val="upperLetter"/>
      <w:lvlText w:val="%1."/>
      <w:lvlJc w:val="left"/>
      <w:pPr>
        <w:ind w:left="720" w:hanging="360"/>
      </w:pPr>
    </w:lvl>
    <w:lvl w:ilvl="1" w:tplc="00002C26">
      <w:start w:val="45"/>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4">
    <w:nsid w:val="00000073"/>
    <w:multiLevelType w:val="hybridMultilevel"/>
    <w:tmpl w:val="00000073"/>
    <w:lvl w:ilvl="0" w:tplc="00002C89">
      <w:start w:val="6"/>
      <w:numFmt w:val="upperLetter"/>
      <w:lvlText w:val="%1."/>
      <w:lvlJc w:val="left"/>
      <w:pPr>
        <w:ind w:left="720" w:hanging="360"/>
      </w:pPr>
    </w:lvl>
    <w:lvl w:ilvl="1" w:tplc="00002C8A">
      <w:start w:val="45"/>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5">
    <w:nsid w:val="00000074"/>
    <w:multiLevelType w:val="hybridMultilevel"/>
    <w:tmpl w:val="00000074"/>
    <w:lvl w:ilvl="0" w:tplc="00002CED">
      <w:start w:val="6"/>
      <w:numFmt w:val="upperLetter"/>
      <w:lvlText w:val="%1."/>
      <w:lvlJc w:val="left"/>
      <w:pPr>
        <w:ind w:left="720" w:hanging="360"/>
      </w:pPr>
    </w:lvl>
    <w:lvl w:ilvl="1" w:tplc="00002CEE">
      <w:start w:val="56"/>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6">
    <w:nsid w:val="00000075"/>
    <w:multiLevelType w:val="hybridMultilevel"/>
    <w:tmpl w:val="00000075"/>
    <w:lvl w:ilvl="0" w:tplc="00002D51">
      <w:start w:val="6"/>
      <w:numFmt w:val="upperLetter"/>
      <w:lvlText w:val="%1."/>
      <w:lvlJc w:val="left"/>
      <w:pPr>
        <w:ind w:left="720" w:hanging="360"/>
      </w:pPr>
    </w:lvl>
    <w:lvl w:ilvl="1" w:tplc="00002D52">
      <w:start w:val="56"/>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7">
    <w:nsid w:val="00000076"/>
    <w:multiLevelType w:val="hybridMultilevel"/>
    <w:tmpl w:val="00000076"/>
    <w:lvl w:ilvl="0" w:tplc="00002DB5">
      <w:start w:val="6"/>
      <w:numFmt w:val="upperLetter"/>
      <w:lvlText w:val="%1."/>
      <w:lvlJc w:val="left"/>
      <w:pPr>
        <w:ind w:left="720" w:hanging="360"/>
      </w:pPr>
    </w:lvl>
    <w:lvl w:ilvl="1" w:tplc="00002DB6">
      <w:start w:val="69"/>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8">
    <w:nsid w:val="00000077"/>
    <w:multiLevelType w:val="hybridMultilevel"/>
    <w:tmpl w:val="00000077"/>
    <w:lvl w:ilvl="0" w:tplc="00002E19">
      <w:start w:val="6"/>
      <w:numFmt w:val="upperLetter"/>
      <w:lvlText w:val="%1."/>
      <w:lvlJc w:val="left"/>
      <w:pPr>
        <w:ind w:left="720" w:hanging="360"/>
      </w:pPr>
    </w:lvl>
    <w:lvl w:ilvl="1" w:tplc="00002E1A">
      <w:start w:val="77"/>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9">
    <w:nsid w:val="00000078"/>
    <w:multiLevelType w:val="hybridMultilevel"/>
    <w:tmpl w:val="00000078"/>
    <w:lvl w:ilvl="0" w:tplc="00002E7D">
      <w:start w:val="6"/>
      <w:numFmt w:val="upperLetter"/>
      <w:lvlText w:val="%1."/>
      <w:lvlJc w:val="left"/>
      <w:pPr>
        <w:ind w:left="720" w:hanging="360"/>
      </w:pPr>
    </w:lvl>
    <w:lvl w:ilvl="1" w:tplc="00002E7E">
      <w:start w:val="7"/>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0">
    <w:nsid w:val="00000079"/>
    <w:multiLevelType w:val="hybridMultilevel"/>
    <w:tmpl w:val="00000079"/>
    <w:lvl w:ilvl="0" w:tplc="00002EE1">
      <w:start w:val="6"/>
      <w:numFmt w:val="upperLetter"/>
      <w:lvlText w:val="%1."/>
      <w:lvlJc w:val="left"/>
      <w:pPr>
        <w:ind w:left="720" w:hanging="360"/>
      </w:pPr>
    </w:lvl>
    <w:lvl w:ilvl="1" w:tplc="00002EE2">
      <w:start w:val="7"/>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1">
    <w:nsid w:val="0000007A"/>
    <w:multiLevelType w:val="hybridMultilevel"/>
    <w:tmpl w:val="0000007A"/>
    <w:lvl w:ilvl="0" w:tplc="00002F45">
      <w:start w:val="6"/>
      <w:numFmt w:val="upperLetter"/>
      <w:lvlText w:val="%1."/>
      <w:lvlJc w:val="left"/>
      <w:pPr>
        <w:ind w:left="720" w:hanging="360"/>
      </w:pPr>
    </w:lvl>
    <w:lvl w:ilvl="1" w:tplc="00002F46">
      <w:start w:val="15"/>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2">
    <w:nsid w:val="0000007B"/>
    <w:multiLevelType w:val="hybridMultilevel"/>
    <w:tmpl w:val="0000007B"/>
    <w:lvl w:ilvl="0" w:tplc="00002FA9">
      <w:start w:val="6"/>
      <w:numFmt w:val="upperLetter"/>
      <w:lvlText w:val="%1."/>
      <w:lvlJc w:val="left"/>
      <w:pPr>
        <w:ind w:left="720" w:hanging="360"/>
      </w:pPr>
    </w:lvl>
    <w:lvl w:ilvl="1" w:tplc="00002FAA">
      <w:start w:val="23"/>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3">
    <w:nsid w:val="0000007C"/>
    <w:multiLevelType w:val="hybridMultilevel"/>
    <w:tmpl w:val="0000007C"/>
    <w:lvl w:ilvl="0" w:tplc="0000300D">
      <w:start w:val="6"/>
      <w:numFmt w:val="upperLetter"/>
      <w:lvlText w:val="%1."/>
      <w:lvlJc w:val="left"/>
      <w:pPr>
        <w:ind w:left="720" w:hanging="360"/>
      </w:pPr>
    </w:lvl>
    <w:lvl w:ilvl="1" w:tplc="0000300E">
      <w:start w:val="27"/>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4">
    <w:nsid w:val="0000007D"/>
    <w:multiLevelType w:val="hybridMultilevel"/>
    <w:tmpl w:val="0000007D"/>
    <w:lvl w:ilvl="0" w:tplc="00003071">
      <w:start w:val="6"/>
      <w:numFmt w:val="upperLetter"/>
      <w:lvlText w:val="%1."/>
      <w:lvlJc w:val="left"/>
      <w:pPr>
        <w:ind w:left="720" w:hanging="360"/>
      </w:pPr>
    </w:lvl>
    <w:lvl w:ilvl="1" w:tplc="00003072">
      <w:start w:val="27"/>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5">
    <w:nsid w:val="0000007E"/>
    <w:multiLevelType w:val="hybridMultilevel"/>
    <w:tmpl w:val="0000007E"/>
    <w:lvl w:ilvl="0" w:tplc="000030D5">
      <w:start w:val="6"/>
      <w:numFmt w:val="upperLetter"/>
      <w:lvlText w:val="%1."/>
      <w:lvlJc w:val="left"/>
      <w:pPr>
        <w:ind w:left="720" w:hanging="360"/>
      </w:pPr>
    </w:lvl>
    <w:lvl w:ilvl="1" w:tplc="000030D6">
      <w:start w:val="35"/>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6">
    <w:nsid w:val="0000007F"/>
    <w:multiLevelType w:val="hybridMultilevel"/>
    <w:tmpl w:val="0000007F"/>
    <w:lvl w:ilvl="0" w:tplc="00003139">
      <w:start w:val="6"/>
      <w:numFmt w:val="upperLetter"/>
      <w:lvlText w:val="%1."/>
      <w:lvlJc w:val="left"/>
      <w:pPr>
        <w:ind w:left="720" w:hanging="360"/>
      </w:pPr>
    </w:lvl>
    <w:lvl w:ilvl="1" w:tplc="0000313A">
      <w:start w:val="35"/>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7">
    <w:nsid w:val="00000080"/>
    <w:multiLevelType w:val="hybridMultilevel"/>
    <w:tmpl w:val="00000080"/>
    <w:lvl w:ilvl="0" w:tplc="0000319D">
      <w:start w:val="6"/>
      <w:numFmt w:val="upperLetter"/>
      <w:lvlText w:val="%1."/>
      <w:lvlJc w:val="left"/>
      <w:pPr>
        <w:ind w:left="720" w:hanging="360"/>
      </w:pPr>
    </w:lvl>
    <w:lvl w:ilvl="1" w:tplc="0000319E">
      <w:start w:val="58"/>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2A128B"/>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14359</Words>
  <Characters>78980</Characters>
  <Application>Microsoft Macintosh Word</Application>
  <DocSecurity>0</DocSecurity>
  <Lines>658</Lines>
  <Paragraphs>186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2021-05-13T12:10:00Z</dcterms:created>
  <dcterms:modified xsi:type="dcterms:W3CDTF">2021-05-13T12:10:00Z</dcterms:modified>
</cp:coreProperties>
</file>